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E114475" w14:textId="77777777" w:rsidR="0053543A" w:rsidRDefault="0053543A">
      <w:pPr>
        <w:jc w:val="center"/>
        <w:rPr>
          <w:rFonts w:ascii="Arial" w:hAnsi="Arial" w:cs="Arial"/>
          <w:b/>
          <w:bCs/>
          <w:sz w:val="22"/>
          <w:szCs w:val="22"/>
          <w:u w:val="single"/>
        </w:rPr>
      </w:pPr>
      <w:bookmarkStart w:id="0" w:name="_GoBack"/>
      <w:bookmarkEnd w:id="0"/>
    </w:p>
    <w:p w14:paraId="2F630D4E" w14:textId="1CFAD6DB" w:rsidR="00CB6787" w:rsidRDefault="00CB6787">
      <w:pPr>
        <w:jc w:val="center"/>
        <w:rPr>
          <w:rFonts w:ascii="Arial" w:hAnsi="Arial" w:cs="Arial"/>
          <w:b/>
          <w:bCs/>
          <w:sz w:val="22"/>
          <w:szCs w:val="22"/>
          <w:u w:val="single"/>
        </w:rPr>
      </w:pPr>
      <w:r>
        <w:rPr>
          <w:rFonts w:ascii="Arial" w:hAnsi="Arial" w:cs="Arial"/>
          <w:b/>
          <w:bCs/>
          <w:sz w:val="22"/>
          <w:szCs w:val="22"/>
          <w:u w:val="single"/>
        </w:rPr>
        <w:t>GEORGE WASHINGTON CHAPTER, INC.</w:t>
      </w:r>
    </w:p>
    <w:p w14:paraId="06022728" w14:textId="77777777" w:rsidR="00CB6787" w:rsidRDefault="00CB6787">
      <w:pPr>
        <w:jc w:val="center"/>
        <w:rPr>
          <w:rFonts w:ascii="Arial" w:eastAsia="TimesNewRomanPSMT" w:hAnsi="Arial" w:cs="Arial"/>
          <w:b/>
          <w:bCs/>
          <w:sz w:val="22"/>
          <w:szCs w:val="22"/>
        </w:rPr>
      </w:pPr>
      <w:r>
        <w:rPr>
          <w:rFonts w:ascii="Arial" w:hAnsi="Arial" w:cs="Arial"/>
          <w:b/>
          <w:bCs/>
          <w:sz w:val="22"/>
          <w:szCs w:val="22"/>
          <w:u w:val="single"/>
        </w:rPr>
        <w:t>MODEL A FORD CLUB</w:t>
      </w:r>
    </w:p>
    <w:p w14:paraId="1BA4D764" w14:textId="77777777" w:rsidR="00CB6787" w:rsidRPr="00802B27" w:rsidRDefault="00CB6787">
      <w:pPr>
        <w:jc w:val="center"/>
        <w:rPr>
          <w:rFonts w:ascii="Arial" w:eastAsia="TimesNewRomanPSMT" w:hAnsi="Arial" w:cs="Arial"/>
          <w:b/>
          <w:bCs/>
        </w:rPr>
      </w:pPr>
    </w:p>
    <w:p w14:paraId="1DE7D11A" w14:textId="0CC2D282" w:rsidR="00CB6787" w:rsidRDefault="00CB6787">
      <w:pPr>
        <w:jc w:val="center"/>
        <w:rPr>
          <w:rFonts w:ascii="Arial" w:eastAsia="TimesNewRomanPS-BoldMT" w:hAnsi="Arial" w:cs="Arial"/>
          <w:bCs/>
          <w:sz w:val="22"/>
          <w:szCs w:val="22"/>
        </w:rPr>
      </w:pPr>
      <w:r>
        <w:rPr>
          <w:rFonts w:ascii="Arial" w:eastAsia="TimesNewRomanPSMT" w:hAnsi="Arial" w:cs="Arial"/>
          <w:b/>
          <w:bCs/>
          <w:i/>
          <w:sz w:val="22"/>
          <w:szCs w:val="22"/>
        </w:rPr>
        <w:t>201</w:t>
      </w:r>
      <w:r w:rsidR="009E4AFE">
        <w:rPr>
          <w:rFonts w:ascii="Arial" w:eastAsia="TimesNewRomanPSMT" w:hAnsi="Arial" w:cs="Arial"/>
          <w:b/>
          <w:bCs/>
          <w:i/>
          <w:sz w:val="22"/>
          <w:szCs w:val="22"/>
        </w:rPr>
        <w:t>9</w:t>
      </w:r>
      <w:r>
        <w:rPr>
          <w:rFonts w:ascii="Arial" w:eastAsia="TimesNewRomanPSMT" w:hAnsi="Arial" w:cs="Arial"/>
          <w:b/>
          <w:bCs/>
          <w:i/>
          <w:sz w:val="22"/>
          <w:szCs w:val="22"/>
        </w:rPr>
        <w:t xml:space="preserve"> Scholarship Program and Application</w:t>
      </w:r>
    </w:p>
    <w:p w14:paraId="614D87A5" w14:textId="77777777" w:rsidR="00CB6787" w:rsidRPr="00802B27" w:rsidRDefault="00CB6787">
      <w:pPr>
        <w:rPr>
          <w:rFonts w:ascii="Arial" w:eastAsia="TimesNewRomanPS-BoldMT" w:hAnsi="Arial" w:cs="Arial"/>
          <w:bCs/>
        </w:rPr>
      </w:pPr>
    </w:p>
    <w:p w14:paraId="76599D6E" w14:textId="77777777" w:rsidR="00CB6787" w:rsidRDefault="00CB6787">
      <w:pPr>
        <w:rPr>
          <w:rFonts w:ascii="Arial" w:eastAsia="TimesNewRomanPSMT" w:hAnsi="Arial" w:cs="Arial"/>
          <w:sz w:val="22"/>
          <w:szCs w:val="22"/>
        </w:rPr>
      </w:pPr>
      <w:r>
        <w:rPr>
          <w:rFonts w:ascii="Arial" w:hAnsi="Arial" w:cs="Arial"/>
          <w:b/>
          <w:sz w:val="22"/>
          <w:szCs w:val="22"/>
        </w:rPr>
        <w:t>General</w:t>
      </w:r>
      <w:r>
        <w:rPr>
          <w:rFonts w:ascii="Arial" w:hAnsi="Arial" w:cs="Arial"/>
          <w:sz w:val="22"/>
          <w:szCs w:val="22"/>
        </w:rPr>
        <w:t xml:space="preserve">.  </w:t>
      </w:r>
      <w:r>
        <w:rPr>
          <w:rFonts w:ascii="Arial" w:eastAsia="TimesNewRomanPSMT" w:hAnsi="Arial" w:cs="Arial"/>
          <w:sz w:val="22"/>
          <w:szCs w:val="22"/>
        </w:rPr>
        <w:t xml:space="preserve">The George Washington Chapter, Inc. (GWC) Model A Ford Club </w:t>
      </w:r>
      <w:r>
        <w:rPr>
          <w:rFonts w:ascii="Arial" w:hAnsi="Arial" w:cs="Arial"/>
          <w:sz w:val="22"/>
          <w:szCs w:val="22"/>
        </w:rPr>
        <w:t>exists to unite owners of Model A Fords and others who are interested in the restoration and preservation of these automobiles. The purpose of this organization is to encourage and maintain a spirit of good fellowship and fair play through sponsored activities that include the use of the Model A Ford, and to encourage family participation. In pursuing this purpose, reference to the Model A Ford shall include all aspects associated with the Model A Ford and its era, including engineering, technical information, production, sales history, literature and era fashions.</w:t>
      </w:r>
    </w:p>
    <w:p w14:paraId="66F972A7" w14:textId="77777777" w:rsidR="00CB6787" w:rsidRPr="00802B27" w:rsidRDefault="00CB6787">
      <w:pPr>
        <w:rPr>
          <w:rFonts w:ascii="Arial" w:eastAsia="TimesNewRomanPSMT" w:hAnsi="Arial" w:cs="Arial"/>
        </w:rPr>
      </w:pPr>
    </w:p>
    <w:p w14:paraId="0AB06DE0" w14:textId="41769D4C" w:rsidR="00CB6787" w:rsidRDefault="00CB6787">
      <w:pPr>
        <w:rPr>
          <w:rFonts w:ascii="Arial" w:eastAsia="TimesNewRomanPSMT" w:hAnsi="Arial" w:cs="Arial"/>
          <w:sz w:val="22"/>
          <w:szCs w:val="22"/>
        </w:rPr>
      </w:pPr>
      <w:r>
        <w:rPr>
          <w:rFonts w:ascii="Arial" w:eastAsia="TimesNewRomanPSMT" w:hAnsi="Arial" w:cs="Arial"/>
          <w:b/>
          <w:sz w:val="22"/>
          <w:szCs w:val="22"/>
        </w:rPr>
        <w:t>The Scholarship Program.</w:t>
      </w:r>
      <w:r>
        <w:rPr>
          <w:rFonts w:ascii="Arial" w:eastAsia="TimesNewRomanPSMT" w:hAnsi="Arial" w:cs="Arial"/>
          <w:sz w:val="22"/>
          <w:szCs w:val="22"/>
        </w:rPr>
        <w:t xml:space="preserve">  The club is prepared to award </w:t>
      </w:r>
      <w:r w:rsidR="0011015E">
        <w:rPr>
          <w:rFonts w:ascii="Arial" w:eastAsia="TimesNewRomanPSMT" w:hAnsi="Arial" w:cs="Arial"/>
          <w:sz w:val="22"/>
          <w:szCs w:val="22"/>
        </w:rPr>
        <w:t xml:space="preserve">one </w:t>
      </w:r>
      <w:r>
        <w:rPr>
          <w:rFonts w:ascii="Arial" w:eastAsia="TimesNewRomanPSMT" w:hAnsi="Arial" w:cs="Arial"/>
          <w:sz w:val="22"/>
          <w:szCs w:val="22"/>
        </w:rPr>
        <w:t xml:space="preserve">$1,000 </w:t>
      </w:r>
      <w:r w:rsidR="0011015E">
        <w:rPr>
          <w:rFonts w:ascii="Arial" w:eastAsia="TimesNewRomanPSMT" w:hAnsi="Arial" w:cs="Arial"/>
          <w:sz w:val="22"/>
          <w:szCs w:val="22"/>
        </w:rPr>
        <w:t xml:space="preserve">and two $500 </w:t>
      </w:r>
      <w:r>
        <w:rPr>
          <w:rFonts w:ascii="Arial" w:eastAsia="TimesNewRomanPSMT" w:hAnsi="Arial" w:cs="Arial"/>
          <w:sz w:val="22"/>
          <w:szCs w:val="22"/>
        </w:rPr>
        <w:t>scholarships for the year 201</w:t>
      </w:r>
      <w:r w:rsidR="009A190D">
        <w:rPr>
          <w:rFonts w:ascii="Arial" w:eastAsia="TimesNewRomanPSMT" w:hAnsi="Arial" w:cs="Arial"/>
          <w:sz w:val="22"/>
          <w:szCs w:val="22"/>
        </w:rPr>
        <w:t>9</w:t>
      </w:r>
      <w:r>
        <w:rPr>
          <w:rFonts w:ascii="Arial" w:eastAsia="TimesNewRomanPSMT" w:hAnsi="Arial" w:cs="Arial"/>
          <w:sz w:val="22"/>
          <w:szCs w:val="22"/>
        </w:rPr>
        <w:t xml:space="preserve">. Selection is based upon the applicant’s ability to meet the scholarship requirements. Applicant(s) may be awarded only one scholarship during the course of the year, and up to two (2) scholarships during the life of the program. Applicants must be either a graduating high school senior or a current student in a school of higher learning (vocational school, technical school, community or </w:t>
      </w:r>
      <w:r w:rsidR="006A63BA">
        <w:rPr>
          <w:rFonts w:ascii="Arial" w:eastAsia="TimesNewRomanPSMT" w:hAnsi="Arial" w:cs="Arial"/>
          <w:sz w:val="22"/>
          <w:szCs w:val="22"/>
        </w:rPr>
        <w:t>two-year</w:t>
      </w:r>
      <w:r>
        <w:rPr>
          <w:rFonts w:ascii="Arial" w:eastAsia="TimesNewRomanPSMT" w:hAnsi="Arial" w:cs="Arial"/>
          <w:sz w:val="22"/>
          <w:szCs w:val="22"/>
        </w:rPr>
        <w:t xml:space="preserve"> college, or a </w:t>
      </w:r>
      <w:r w:rsidR="00737623">
        <w:rPr>
          <w:rFonts w:ascii="Arial" w:eastAsia="TimesNewRomanPSMT" w:hAnsi="Arial" w:cs="Arial"/>
          <w:sz w:val="22"/>
          <w:szCs w:val="22"/>
        </w:rPr>
        <w:t>four-year</w:t>
      </w:r>
      <w:r>
        <w:rPr>
          <w:rFonts w:ascii="Arial" w:eastAsia="TimesNewRomanPSMT" w:hAnsi="Arial" w:cs="Arial"/>
          <w:sz w:val="22"/>
          <w:szCs w:val="22"/>
        </w:rPr>
        <w:t xml:space="preserve"> college or university).  The application process is described below, and requires the information specified in the three (3) attached forms.</w:t>
      </w:r>
    </w:p>
    <w:p w14:paraId="2D73F1DC" w14:textId="77777777" w:rsidR="00CB6787" w:rsidRPr="00802B27" w:rsidRDefault="00CB6787">
      <w:pPr>
        <w:rPr>
          <w:rFonts w:ascii="Arial" w:eastAsia="TimesNewRomanPSMT" w:hAnsi="Arial" w:cs="Arial"/>
        </w:rPr>
      </w:pPr>
    </w:p>
    <w:p w14:paraId="54124356" w14:textId="77777777" w:rsidR="00CB6787" w:rsidRDefault="00CB6787">
      <w:pPr>
        <w:rPr>
          <w:rFonts w:ascii="Arial" w:eastAsia="TimesNewRomanPSMT" w:hAnsi="Arial" w:cs="Arial"/>
          <w:sz w:val="22"/>
          <w:szCs w:val="22"/>
        </w:rPr>
      </w:pPr>
      <w:r>
        <w:rPr>
          <w:rFonts w:ascii="Arial" w:eastAsia="TimesNewRomanPSMT" w:hAnsi="Arial" w:cs="Arial"/>
          <w:b/>
          <w:sz w:val="22"/>
          <w:szCs w:val="22"/>
        </w:rPr>
        <w:t>Applicant Requirements.</w:t>
      </w:r>
    </w:p>
    <w:p w14:paraId="5BAE1FD8" w14:textId="77777777" w:rsidR="00CB6787" w:rsidRPr="00802B27" w:rsidRDefault="00CB6787">
      <w:pPr>
        <w:ind w:left="360"/>
        <w:rPr>
          <w:rFonts w:ascii="Arial" w:eastAsia="TimesNewRomanPSMT" w:hAnsi="Arial" w:cs="Arial"/>
        </w:rPr>
      </w:pPr>
    </w:p>
    <w:p w14:paraId="420886FF" w14:textId="77777777" w:rsidR="00CB6787" w:rsidRDefault="00CB6787">
      <w:pPr>
        <w:numPr>
          <w:ilvl w:val="0"/>
          <w:numId w:val="3"/>
        </w:numPr>
        <w:overflowPunct/>
        <w:rPr>
          <w:rFonts w:ascii="Arial" w:eastAsia="TimesNewRomanPS-BoldMT" w:hAnsi="Arial" w:cs="Arial"/>
          <w:b/>
          <w:bCs/>
          <w:sz w:val="22"/>
          <w:szCs w:val="22"/>
        </w:rPr>
      </w:pPr>
      <w:r>
        <w:rPr>
          <w:rFonts w:ascii="Arial" w:eastAsia="TimesNewRomanPSMT" w:hAnsi="Arial" w:cs="Arial"/>
          <w:sz w:val="22"/>
          <w:szCs w:val="22"/>
        </w:rPr>
        <w:t xml:space="preserve">Applicant must be a member, child, grandchild or great grandchild of a member in good standing of </w:t>
      </w:r>
      <w:r w:rsidR="00802B27">
        <w:rPr>
          <w:rFonts w:ascii="Arial" w:eastAsia="TimesNewRomanPSMT" w:hAnsi="Arial" w:cs="Arial"/>
          <w:sz w:val="22"/>
          <w:szCs w:val="22"/>
        </w:rPr>
        <w:t>the GWC.</w:t>
      </w:r>
    </w:p>
    <w:p w14:paraId="5C2FC332" w14:textId="77777777" w:rsidR="00CB6787" w:rsidRPr="00802B27" w:rsidRDefault="00CB6787">
      <w:pPr>
        <w:overflowPunct/>
        <w:rPr>
          <w:rFonts w:ascii="Arial" w:eastAsia="TimesNewRomanPS-BoldMT" w:hAnsi="Arial" w:cs="Arial"/>
          <w:b/>
          <w:bCs/>
        </w:rPr>
      </w:pPr>
    </w:p>
    <w:p w14:paraId="2F6037D9" w14:textId="77777777" w:rsidR="00CB6787" w:rsidRDefault="00CB6787">
      <w:pPr>
        <w:numPr>
          <w:ilvl w:val="0"/>
          <w:numId w:val="2"/>
        </w:numPr>
        <w:overflowPunct/>
        <w:rPr>
          <w:rFonts w:ascii="Arial" w:eastAsia="TimesNewRomanPSMT" w:hAnsi="Arial" w:cs="Arial"/>
          <w:sz w:val="22"/>
          <w:szCs w:val="22"/>
        </w:rPr>
      </w:pPr>
      <w:r>
        <w:rPr>
          <w:rFonts w:ascii="Arial" w:eastAsia="TimesNewRomanPSMT" w:hAnsi="Arial" w:cs="Arial"/>
          <w:bCs/>
          <w:sz w:val="22"/>
          <w:szCs w:val="22"/>
        </w:rPr>
        <w:t>Applicant must have a B or better grade average to be eligible</w:t>
      </w:r>
      <w:r>
        <w:rPr>
          <w:rFonts w:ascii="Arial" w:eastAsia="TimesNewRomanPSMT" w:hAnsi="Arial" w:cs="Arial"/>
          <w:b/>
          <w:bCs/>
          <w:sz w:val="22"/>
          <w:szCs w:val="22"/>
        </w:rPr>
        <w:t xml:space="preserve">. </w:t>
      </w:r>
      <w:r>
        <w:rPr>
          <w:rFonts w:ascii="Arial" w:eastAsia="TimesNewRomanPSMT" w:hAnsi="Arial" w:cs="Arial"/>
          <w:bCs/>
          <w:sz w:val="22"/>
          <w:szCs w:val="22"/>
        </w:rPr>
        <w:t>Institution transcripts must be submitted separately, but in conjunction with the application</w:t>
      </w:r>
      <w:r>
        <w:rPr>
          <w:rFonts w:ascii="Arial" w:eastAsia="TimesNewRomanPSMT" w:hAnsi="Arial" w:cs="Arial"/>
          <w:sz w:val="22"/>
          <w:szCs w:val="22"/>
        </w:rPr>
        <w:t>.</w:t>
      </w:r>
    </w:p>
    <w:p w14:paraId="194B3BC7" w14:textId="77777777" w:rsidR="00CB6787" w:rsidRPr="00802B27" w:rsidRDefault="00CB6787">
      <w:pPr>
        <w:overflowPunct/>
        <w:rPr>
          <w:rFonts w:ascii="Arial" w:eastAsia="TimesNewRomanPSMT" w:hAnsi="Arial" w:cs="Arial"/>
        </w:rPr>
      </w:pPr>
    </w:p>
    <w:p w14:paraId="764100C1" w14:textId="5016EEFC" w:rsidR="00CB6787" w:rsidRDefault="00CB6787">
      <w:pPr>
        <w:numPr>
          <w:ilvl w:val="0"/>
          <w:numId w:val="3"/>
        </w:numPr>
        <w:overflowPunct/>
        <w:rPr>
          <w:rFonts w:ascii="Arial" w:hAnsi="Arial" w:cs="Arial"/>
          <w:sz w:val="22"/>
          <w:szCs w:val="22"/>
        </w:rPr>
      </w:pPr>
      <w:r>
        <w:rPr>
          <w:rFonts w:ascii="Arial" w:eastAsia="TimesNewRomanPSMT" w:hAnsi="Arial" w:cs="Arial"/>
          <w:sz w:val="22"/>
          <w:szCs w:val="22"/>
        </w:rPr>
        <w:t xml:space="preserve">Application shall include at least two letters of recommendation from a teacher or </w:t>
      </w:r>
      <w:proofErr w:type="spellStart"/>
      <w:r>
        <w:rPr>
          <w:rFonts w:ascii="Arial" w:eastAsia="TimesNewRomanPSMT" w:hAnsi="Arial" w:cs="Arial"/>
          <w:sz w:val="22"/>
          <w:szCs w:val="22"/>
        </w:rPr>
        <w:t>perso</w:t>
      </w:r>
      <w:proofErr w:type="spellEnd"/>
      <w:r>
        <w:rPr>
          <w:rFonts w:ascii="Arial" w:eastAsia="TimesNewRomanPSMT" w:hAnsi="Arial" w:cs="Arial"/>
          <w:sz w:val="22"/>
          <w:szCs w:val="22"/>
        </w:rPr>
        <w:t xml:space="preserve"> knowledgeable of the applicant. Letters must be submitted directly from the recommending individual to the Youth Development Chairman (see Attachment C).</w:t>
      </w:r>
    </w:p>
    <w:p w14:paraId="36C6E68C" w14:textId="77777777" w:rsidR="00CB6787" w:rsidRPr="00802B27" w:rsidRDefault="00CB6787">
      <w:pPr>
        <w:tabs>
          <w:tab w:val="left" w:pos="720"/>
        </w:tabs>
        <w:rPr>
          <w:rFonts w:ascii="Arial" w:hAnsi="Arial" w:cs="Arial"/>
        </w:rPr>
      </w:pPr>
    </w:p>
    <w:p w14:paraId="07875B36" w14:textId="77777777" w:rsidR="00CB6787" w:rsidRDefault="00CB6787">
      <w:pPr>
        <w:numPr>
          <w:ilvl w:val="0"/>
          <w:numId w:val="3"/>
        </w:numPr>
        <w:rPr>
          <w:rFonts w:ascii="Arial" w:eastAsia="TimesNewRomanPSMT" w:hAnsi="Arial" w:cs="Arial"/>
          <w:sz w:val="22"/>
          <w:szCs w:val="22"/>
        </w:rPr>
      </w:pPr>
      <w:r>
        <w:rPr>
          <w:rFonts w:ascii="Arial" w:hAnsi="Arial" w:cs="Arial"/>
          <w:sz w:val="22"/>
          <w:szCs w:val="22"/>
        </w:rPr>
        <w:t xml:space="preserve">Members of the Scholarship Selection Committee and their family members, and applicants who have </w:t>
      </w:r>
      <w:r>
        <w:rPr>
          <w:rFonts w:ascii="Arial" w:hAnsi="Arial" w:cs="Arial"/>
          <w:bCs/>
          <w:sz w:val="22"/>
          <w:szCs w:val="22"/>
        </w:rPr>
        <w:t>previously been awarded this scholarship two (2) times are not eligible.</w:t>
      </w:r>
    </w:p>
    <w:p w14:paraId="6EC2CBA1" w14:textId="77777777" w:rsidR="00CB6787" w:rsidRPr="00802B27" w:rsidRDefault="00CB6787">
      <w:pPr>
        <w:rPr>
          <w:rFonts w:ascii="Arial" w:eastAsia="TimesNewRomanPSMT" w:hAnsi="Arial" w:cs="Arial"/>
        </w:rPr>
      </w:pPr>
    </w:p>
    <w:p w14:paraId="420AD55A" w14:textId="77777777" w:rsidR="00CB6787" w:rsidRDefault="00CB6787">
      <w:pPr>
        <w:numPr>
          <w:ilvl w:val="0"/>
          <w:numId w:val="2"/>
        </w:numPr>
        <w:overflowPunct/>
        <w:autoSpaceDE/>
        <w:rPr>
          <w:rFonts w:ascii="Arial" w:hAnsi="Arial" w:cs="Arial"/>
          <w:sz w:val="22"/>
          <w:szCs w:val="22"/>
          <w:u w:val="single"/>
        </w:rPr>
      </w:pPr>
      <w:r>
        <w:rPr>
          <w:rFonts w:ascii="Arial" w:hAnsi="Arial" w:cs="Arial"/>
          <w:sz w:val="22"/>
          <w:szCs w:val="22"/>
        </w:rPr>
        <w:t xml:space="preserve">Submit applications and documents to: Youth Development Chairman, (Scholarship Application), George Washington Chapter, Inc., </w:t>
      </w:r>
      <w:r w:rsidR="00F64DD2">
        <w:rPr>
          <w:rFonts w:ascii="Arial" w:hAnsi="Arial" w:cs="Arial"/>
          <w:sz w:val="22"/>
          <w:szCs w:val="22"/>
        </w:rPr>
        <w:t>7418 Axton St Springfield VA</w:t>
      </w:r>
      <w:r>
        <w:rPr>
          <w:rFonts w:ascii="Arial" w:hAnsi="Arial" w:cs="Arial"/>
          <w:sz w:val="22"/>
          <w:szCs w:val="22"/>
        </w:rPr>
        <w:t xml:space="preserve">, or email the applications and documents to: </w:t>
      </w:r>
      <w:hyperlink r:id="rId8" w:history="1">
        <w:r w:rsidR="00F64DD2" w:rsidRPr="00515611">
          <w:rPr>
            <w:rStyle w:val="Hyperlink"/>
            <w:rFonts w:ascii="Arial" w:hAnsi="Arial" w:cs="Arial"/>
            <w:sz w:val="22"/>
            <w:szCs w:val="22"/>
          </w:rPr>
          <w:t>grubsworms1@gmail.com</w:t>
        </w:r>
      </w:hyperlink>
    </w:p>
    <w:p w14:paraId="34A7ACE5" w14:textId="77777777" w:rsidR="00C50E44" w:rsidRPr="00802B27" w:rsidRDefault="00C50E44" w:rsidP="00C50E44">
      <w:pPr>
        <w:overflowPunct/>
        <w:autoSpaceDE/>
        <w:rPr>
          <w:rFonts w:ascii="Arial" w:hAnsi="Arial" w:cs="Arial"/>
          <w:u w:val="single"/>
        </w:rPr>
      </w:pPr>
    </w:p>
    <w:p w14:paraId="1FA0A6CF" w14:textId="7C0D0C7B" w:rsidR="00CB6787" w:rsidRPr="00C50E44" w:rsidRDefault="00CB6787" w:rsidP="00C50E44">
      <w:pPr>
        <w:numPr>
          <w:ilvl w:val="0"/>
          <w:numId w:val="2"/>
        </w:numPr>
        <w:overflowPunct/>
        <w:autoSpaceDE/>
        <w:rPr>
          <w:rFonts w:ascii="Arial" w:hAnsi="Arial" w:cs="Arial"/>
          <w:sz w:val="22"/>
          <w:szCs w:val="22"/>
          <w:u w:val="single"/>
        </w:rPr>
      </w:pPr>
      <w:r w:rsidRPr="00C50E44">
        <w:rPr>
          <w:rFonts w:ascii="Arial" w:hAnsi="Arial" w:cs="Arial"/>
          <w:sz w:val="22"/>
          <w:szCs w:val="22"/>
        </w:rPr>
        <w:t xml:space="preserve">The application must be postmarked or filed on-line no later than May </w:t>
      </w:r>
      <w:r w:rsidR="00C50E44">
        <w:rPr>
          <w:rFonts w:ascii="Arial" w:hAnsi="Arial" w:cs="Arial"/>
          <w:sz w:val="22"/>
          <w:szCs w:val="22"/>
        </w:rPr>
        <w:t>1</w:t>
      </w:r>
      <w:r w:rsidR="009A190D">
        <w:rPr>
          <w:rFonts w:ascii="Arial" w:hAnsi="Arial" w:cs="Arial"/>
          <w:sz w:val="22"/>
          <w:szCs w:val="22"/>
        </w:rPr>
        <w:t>0</w:t>
      </w:r>
      <w:r w:rsidRPr="00C50E44">
        <w:rPr>
          <w:rFonts w:ascii="Arial" w:hAnsi="Arial" w:cs="Arial"/>
          <w:sz w:val="22"/>
          <w:szCs w:val="22"/>
        </w:rPr>
        <w:t>, 201</w:t>
      </w:r>
      <w:r w:rsidR="000E0B56">
        <w:rPr>
          <w:rFonts w:ascii="Arial" w:hAnsi="Arial" w:cs="Arial"/>
          <w:sz w:val="22"/>
          <w:szCs w:val="22"/>
        </w:rPr>
        <w:t>9</w:t>
      </w:r>
      <w:r w:rsidRPr="00C50E44">
        <w:rPr>
          <w:rFonts w:ascii="Arial" w:hAnsi="Arial" w:cs="Arial"/>
          <w:sz w:val="22"/>
          <w:szCs w:val="22"/>
        </w:rPr>
        <w:t>. Incomplete applications may be disqualified.</w:t>
      </w:r>
    </w:p>
    <w:p w14:paraId="712C0FF7" w14:textId="77777777" w:rsidR="00CB6787" w:rsidRDefault="00CB6787">
      <w:pPr>
        <w:rPr>
          <w:rFonts w:ascii="Arial" w:eastAsia="TimesNewRomanPSMT" w:hAnsi="Arial" w:cs="Arial"/>
          <w:sz w:val="22"/>
          <w:szCs w:val="22"/>
        </w:rPr>
      </w:pPr>
    </w:p>
    <w:p w14:paraId="426D5C7C" w14:textId="77777777" w:rsidR="00CB6787" w:rsidRDefault="00CB6787">
      <w:pPr>
        <w:rPr>
          <w:rFonts w:ascii="Arial" w:eastAsia="TimesNewRomanPSMT" w:hAnsi="Arial" w:cs="Arial"/>
          <w:sz w:val="22"/>
          <w:szCs w:val="22"/>
        </w:rPr>
      </w:pPr>
      <w:r>
        <w:rPr>
          <w:rFonts w:ascii="Arial" w:eastAsia="TimesNewRomanPSMT" w:hAnsi="Arial" w:cs="Arial"/>
          <w:b/>
          <w:sz w:val="22"/>
          <w:szCs w:val="22"/>
        </w:rPr>
        <w:t>Selection Announcements:</w:t>
      </w:r>
    </w:p>
    <w:p w14:paraId="7881CE4B" w14:textId="77777777" w:rsidR="00CB6787" w:rsidRDefault="00CB6787">
      <w:pPr>
        <w:rPr>
          <w:rFonts w:ascii="Arial" w:eastAsia="TimesNewRomanPSMT" w:hAnsi="Arial" w:cs="Arial"/>
          <w:sz w:val="22"/>
          <w:szCs w:val="22"/>
        </w:rPr>
      </w:pPr>
    </w:p>
    <w:p w14:paraId="26D41DDE" w14:textId="1B1E6F10" w:rsidR="00CB6787" w:rsidRDefault="00CB6787">
      <w:pPr>
        <w:numPr>
          <w:ilvl w:val="0"/>
          <w:numId w:val="2"/>
        </w:numPr>
        <w:overflowPunct/>
        <w:rPr>
          <w:rFonts w:ascii="Arial" w:eastAsia="TimesNewRomanPSMT" w:hAnsi="Arial" w:cs="Arial"/>
          <w:b/>
          <w:bCs/>
          <w:sz w:val="22"/>
          <w:szCs w:val="22"/>
        </w:rPr>
      </w:pPr>
      <w:r>
        <w:rPr>
          <w:rFonts w:ascii="Arial" w:eastAsia="TimesNewRomanPSMT" w:hAnsi="Arial" w:cs="Arial"/>
          <w:sz w:val="22"/>
          <w:szCs w:val="22"/>
        </w:rPr>
        <w:t>The Scholarship Committee Chairman will notify winners by both mail and phone. Winners and/or their club sponsors/guardians should be present to receive the scholarship award at the Sully Historic Site Car Show, Chanti</w:t>
      </w:r>
      <w:r w:rsidR="00C50E44">
        <w:rPr>
          <w:rFonts w:ascii="Arial" w:eastAsia="TimesNewRomanPSMT" w:hAnsi="Arial" w:cs="Arial"/>
          <w:sz w:val="22"/>
          <w:szCs w:val="22"/>
        </w:rPr>
        <w:t>lly, VA on Father’s Day, June 1</w:t>
      </w:r>
      <w:r w:rsidR="000E0B56">
        <w:rPr>
          <w:rFonts w:ascii="Arial" w:eastAsia="TimesNewRomanPSMT" w:hAnsi="Arial" w:cs="Arial"/>
          <w:sz w:val="22"/>
          <w:szCs w:val="22"/>
        </w:rPr>
        <w:t>6</w:t>
      </w:r>
      <w:r>
        <w:rPr>
          <w:rFonts w:ascii="Arial" w:eastAsia="TimesNewRomanPSMT" w:hAnsi="Arial" w:cs="Arial"/>
          <w:sz w:val="22"/>
          <w:szCs w:val="22"/>
        </w:rPr>
        <w:t>, 201</w:t>
      </w:r>
      <w:r w:rsidR="000E0B56">
        <w:rPr>
          <w:rFonts w:ascii="Arial" w:eastAsia="TimesNewRomanPSMT" w:hAnsi="Arial" w:cs="Arial"/>
          <w:sz w:val="22"/>
          <w:szCs w:val="22"/>
        </w:rPr>
        <w:t>9</w:t>
      </w:r>
      <w:r>
        <w:rPr>
          <w:rFonts w:ascii="Arial" w:eastAsia="TimesNewRomanPSMT" w:hAnsi="Arial" w:cs="Arial"/>
          <w:sz w:val="22"/>
          <w:szCs w:val="22"/>
        </w:rPr>
        <w:t>. If this is not possible, the Committee will arrange for the presentation at another designated event.</w:t>
      </w:r>
    </w:p>
    <w:p w14:paraId="328A82A0" w14:textId="77777777" w:rsidR="00CB6787" w:rsidRDefault="00CB6787">
      <w:pPr>
        <w:rPr>
          <w:rFonts w:ascii="Arial" w:eastAsia="TimesNewRomanPSMT" w:hAnsi="Arial" w:cs="Arial"/>
          <w:b/>
          <w:bCs/>
          <w:sz w:val="22"/>
          <w:szCs w:val="22"/>
        </w:rPr>
      </w:pPr>
    </w:p>
    <w:p w14:paraId="06C1F7B7" w14:textId="77777777" w:rsidR="00CB6787" w:rsidRDefault="00CB6787">
      <w:pPr>
        <w:numPr>
          <w:ilvl w:val="0"/>
          <w:numId w:val="1"/>
        </w:numPr>
        <w:overflowPunct/>
        <w:rPr>
          <w:rFonts w:ascii="Arial" w:eastAsia="TimesNewRomanPSMT" w:hAnsi="Arial" w:cs="Arial"/>
          <w:sz w:val="22"/>
          <w:szCs w:val="22"/>
        </w:rPr>
      </w:pPr>
      <w:r>
        <w:rPr>
          <w:rFonts w:ascii="Arial" w:eastAsia="TimesNewRomanPSMT" w:hAnsi="Arial" w:cs="Arial"/>
          <w:sz w:val="22"/>
          <w:szCs w:val="22"/>
        </w:rPr>
        <w:t>Scholarship checks will be made out to the school or institution unless other arrangements are made with and approved by the Scholarship Committee.</w:t>
      </w:r>
    </w:p>
    <w:p w14:paraId="5A48D4D0" w14:textId="77777777" w:rsidR="00CB6787" w:rsidRDefault="00CB6787">
      <w:pPr>
        <w:rPr>
          <w:rFonts w:ascii="Arial" w:eastAsia="TimesNewRomanPSMT" w:hAnsi="Arial" w:cs="Arial"/>
          <w:sz w:val="22"/>
          <w:szCs w:val="22"/>
        </w:rPr>
      </w:pPr>
    </w:p>
    <w:p w14:paraId="37190548" w14:textId="77777777" w:rsidR="00CB6787" w:rsidRDefault="00CB6787">
      <w:pPr>
        <w:rPr>
          <w:rFonts w:ascii="Arial" w:eastAsia="TimesNewRomanPSMT" w:hAnsi="Arial" w:cs="Arial"/>
          <w:sz w:val="22"/>
          <w:szCs w:val="22"/>
        </w:rPr>
      </w:pPr>
      <w:r>
        <w:rPr>
          <w:rFonts w:ascii="Arial" w:eastAsia="TimesNewRomanPSMT" w:hAnsi="Arial" w:cs="Arial"/>
          <w:sz w:val="22"/>
          <w:szCs w:val="22"/>
        </w:rPr>
        <w:t xml:space="preserve">Decisions of the Scholarship Committee are final. </w:t>
      </w:r>
      <w:r>
        <w:rPr>
          <w:rFonts w:ascii="Arial" w:hAnsi="Arial" w:cs="Arial"/>
          <w:sz w:val="22"/>
          <w:szCs w:val="22"/>
        </w:rPr>
        <w:t>The scholarships offered by the George Washington Chapter, Inc. are equal opportunity scholarships. No decision made in awarding these scholarships will be based on gender, race, color, religion, national origin, disability, age, sexual orientation or ancestry. The George Washington Chapter, Inc. is a not-for-profit 501(c)7 organization.</w:t>
      </w:r>
    </w:p>
    <w:p w14:paraId="55EC6D34" w14:textId="77777777" w:rsidR="00CB6787" w:rsidRDefault="00CB6787">
      <w:pPr>
        <w:rPr>
          <w:rFonts w:ascii="Arial" w:eastAsia="TimesNewRomanPSMT" w:hAnsi="Arial" w:cs="Arial"/>
          <w:sz w:val="22"/>
          <w:szCs w:val="22"/>
        </w:rPr>
      </w:pPr>
    </w:p>
    <w:p w14:paraId="6A2639C2" w14:textId="77777777" w:rsidR="00CB6787" w:rsidRDefault="00CB6787">
      <w:pPr>
        <w:rPr>
          <w:rFonts w:ascii="Arial" w:eastAsia="TimesNewRomanPSMT" w:hAnsi="Arial" w:cs="Arial"/>
          <w:sz w:val="22"/>
          <w:szCs w:val="22"/>
        </w:rPr>
      </w:pPr>
    </w:p>
    <w:p w14:paraId="5782A775" w14:textId="77777777" w:rsidR="00CB6787" w:rsidRDefault="00CB6787">
      <w:pPr>
        <w:rPr>
          <w:rFonts w:ascii="Arial" w:eastAsia="TimesNewRomanPSMT" w:hAnsi="Arial" w:cs="Arial"/>
          <w:sz w:val="22"/>
          <w:szCs w:val="22"/>
        </w:rPr>
      </w:pPr>
    </w:p>
    <w:p w14:paraId="4A5F277E" w14:textId="77777777" w:rsidR="00CB6787" w:rsidRDefault="00CF5C73">
      <w:pPr>
        <w:rPr>
          <w:rFonts w:ascii="Arial" w:eastAsia="TimesNewRomanPSMT" w:hAnsi="Arial" w:cs="Arial"/>
          <w:sz w:val="22"/>
          <w:szCs w:val="22"/>
        </w:rPr>
      </w:pPr>
      <w:r>
        <w:rPr>
          <w:rFonts w:ascii="Arial" w:eastAsia="TimesNewRomanPSMT" w:hAnsi="Arial" w:cs="Arial"/>
          <w:sz w:val="22"/>
          <w:szCs w:val="22"/>
        </w:rPr>
        <w:t>James Kolody</w:t>
      </w:r>
    </w:p>
    <w:p w14:paraId="3F7AED82" w14:textId="77777777" w:rsidR="00CB6787" w:rsidRDefault="00CB6787">
      <w:pPr>
        <w:rPr>
          <w:rFonts w:ascii="Arial" w:eastAsia="TimesNewRomanPSMT" w:hAnsi="Arial" w:cs="Arial"/>
          <w:sz w:val="22"/>
          <w:szCs w:val="22"/>
        </w:rPr>
      </w:pPr>
      <w:r>
        <w:rPr>
          <w:rFonts w:ascii="Arial" w:eastAsia="TimesNewRomanPSMT" w:hAnsi="Arial" w:cs="Arial"/>
          <w:sz w:val="22"/>
          <w:szCs w:val="22"/>
        </w:rPr>
        <w:t>Youth Coordinator</w:t>
      </w:r>
    </w:p>
    <w:p w14:paraId="69F65ACF" w14:textId="4653F00D" w:rsidR="00CB6787" w:rsidRDefault="00CB6787">
      <w:pPr>
        <w:rPr>
          <w:rFonts w:ascii="Arial" w:eastAsia="TimesNewRomanPSMT" w:hAnsi="Arial" w:cs="Arial"/>
          <w:sz w:val="22"/>
          <w:szCs w:val="22"/>
        </w:rPr>
      </w:pPr>
      <w:r>
        <w:rPr>
          <w:rFonts w:ascii="Arial" w:eastAsia="TimesNewRomanPSMT" w:hAnsi="Arial" w:cs="Arial"/>
          <w:sz w:val="22"/>
          <w:szCs w:val="22"/>
        </w:rPr>
        <w:t>703-</w:t>
      </w:r>
      <w:r w:rsidR="00CF5C73">
        <w:rPr>
          <w:rFonts w:ascii="Arial" w:eastAsia="TimesNewRomanPSMT" w:hAnsi="Arial" w:cs="Arial"/>
          <w:sz w:val="22"/>
          <w:szCs w:val="22"/>
        </w:rPr>
        <w:t>79</w:t>
      </w:r>
      <w:r w:rsidR="009E4AFE">
        <w:rPr>
          <w:rFonts w:ascii="Arial" w:eastAsia="TimesNewRomanPSMT" w:hAnsi="Arial" w:cs="Arial"/>
          <w:sz w:val="22"/>
          <w:szCs w:val="22"/>
        </w:rPr>
        <w:t>5</w:t>
      </w:r>
      <w:r w:rsidR="00CF5C73">
        <w:rPr>
          <w:rFonts w:ascii="Arial" w:eastAsia="TimesNewRomanPSMT" w:hAnsi="Arial" w:cs="Arial"/>
          <w:sz w:val="22"/>
          <w:szCs w:val="22"/>
        </w:rPr>
        <w:t>-9301</w:t>
      </w:r>
    </w:p>
    <w:p w14:paraId="2B069516" w14:textId="77777777" w:rsidR="00CB6787" w:rsidRDefault="00CB6787">
      <w:pPr>
        <w:rPr>
          <w:rFonts w:ascii="Arial" w:eastAsia="TimesNewRomanPSMT" w:hAnsi="Arial" w:cs="Arial"/>
          <w:sz w:val="22"/>
          <w:szCs w:val="22"/>
        </w:rPr>
      </w:pPr>
    </w:p>
    <w:p w14:paraId="36923752" w14:textId="77777777" w:rsidR="00CB6787" w:rsidRDefault="00CB6787">
      <w:pPr>
        <w:rPr>
          <w:rFonts w:ascii="Arial" w:eastAsia="TimesNewRomanPSMT" w:hAnsi="Arial" w:cs="Arial"/>
          <w:sz w:val="22"/>
          <w:szCs w:val="22"/>
        </w:rPr>
      </w:pPr>
    </w:p>
    <w:p w14:paraId="226125D3" w14:textId="77777777" w:rsidR="00CB6787" w:rsidRDefault="00CB6787">
      <w:pPr>
        <w:rPr>
          <w:rFonts w:ascii="Arial" w:eastAsia="TimesNewRomanPSMT" w:hAnsi="Arial" w:cs="Arial"/>
          <w:sz w:val="22"/>
          <w:szCs w:val="22"/>
        </w:rPr>
      </w:pPr>
    </w:p>
    <w:p w14:paraId="03F4CBC0" w14:textId="77777777" w:rsidR="00CB6787" w:rsidRDefault="00CB6787">
      <w:pPr>
        <w:rPr>
          <w:rFonts w:ascii="Arial" w:eastAsia="TimesNewRomanPSMT" w:hAnsi="Arial" w:cs="Arial"/>
          <w:sz w:val="22"/>
          <w:szCs w:val="22"/>
        </w:rPr>
      </w:pPr>
      <w:r>
        <w:rPr>
          <w:rFonts w:ascii="Arial" w:eastAsia="TimesNewRomanPSMT" w:hAnsi="Arial" w:cs="Arial"/>
          <w:sz w:val="22"/>
          <w:szCs w:val="22"/>
        </w:rPr>
        <w:t>Attachment A:  Scholarship Application Format Instructions</w:t>
      </w:r>
    </w:p>
    <w:p w14:paraId="61392BC9" w14:textId="77777777" w:rsidR="00CB6787" w:rsidRDefault="00CB6787">
      <w:pPr>
        <w:rPr>
          <w:rFonts w:ascii="Arial" w:eastAsia="TimesNewRomanPSMT" w:hAnsi="Arial" w:cs="Arial"/>
          <w:sz w:val="22"/>
          <w:szCs w:val="22"/>
        </w:rPr>
      </w:pPr>
      <w:r>
        <w:rPr>
          <w:rFonts w:ascii="Arial" w:eastAsia="TimesNewRomanPSMT" w:hAnsi="Arial" w:cs="Arial"/>
          <w:sz w:val="22"/>
          <w:szCs w:val="22"/>
        </w:rPr>
        <w:t>Attachment B:  Application Form</w:t>
      </w:r>
    </w:p>
    <w:p w14:paraId="6951B035" w14:textId="77777777" w:rsidR="00CB6787" w:rsidRDefault="00CB6787">
      <w:pPr>
        <w:rPr>
          <w:rFonts w:ascii="Arial" w:hAnsi="Arial" w:cs="Arial"/>
          <w:b/>
          <w:bCs/>
          <w:sz w:val="22"/>
          <w:szCs w:val="22"/>
        </w:rPr>
      </w:pPr>
      <w:r>
        <w:rPr>
          <w:rFonts w:ascii="Arial" w:eastAsia="TimesNewRomanPSMT" w:hAnsi="Arial" w:cs="Arial"/>
          <w:sz w:val="22"/>
          <w:szCs w:val="22"/>
        </w:rPr>
        <w:t>Attachment C:  Information for Letters of Recommendation</w:t>
      </w:r>
    </w:p>
    <w:p w14:paraId="7DE1DA8F" w14:textId="77777777" w:rsidR="00CB6787" w:rsidRDefault="00CB6787">
      <w:pPr>
        <w:pageBreakBefore/>
        <w:jc w:val="center"/>
        <w:rPr>
          <w:rFonts w:ascii="Arial" w:hAnsi="Arial" w:cs="Arial"/>
          <w:b/>
          <w:bCs/>
          <w:sz w:val="22"/>
          <w:szCs w:val="22"/>
        </w:rPr>
      </w:pPr>
    </w:p>
    <w:p w14:paraId="5C8AA313" w14:textId="77777777" w:rsidR="00CB6787" w:rsidRDefault="00CB6787">
      <w:pPr>
        <w:jc w:val="center"/>
        <w:rPr>
          <w:rFonts w:ascii="Arial" w:hAnsi="Arial" w:cs="Arial"/>
          <w:bCs/>
          <w:sz w:val="22"/>
          <w:szCs w:val="22"/>
        </w:rPr>
      </w:pPr>
      <w:r>
        <w:rPr>
          <w:rFonts w:ascii="Arial" w:hAnsi="Arial" w:cs="Arial"/>
          <w:b/>
          <w:bCs/>
          <w:sz w:val="22"/>
          <w:szCs w:val="22"/>
        </w:rPr>
        <w:t>Attachment A</w:t>
      </w:r>
    </w:p>
    <w:p w14:paraId="4D9EE4F2" w14:textId="77777777" w:rsidR="00CB6787" w:rsidRDefault="00CB6787">
      <w:pPr>
        <w:jc w:val="center"/>
        <w:rPr>
          <w:rFonts w:ascii="Arial" w:hAnsi="Arial" w:cs="Arial"/>
          <w:bCs/>
          <w:sz w:val="22"/>
          <w:szCs w:val="22"/>
        </w:rPr>
      </w:pPr>
    </w:p>
    <w:p w14:paraId="63C1F7F8" w14:textId="77777777" w:rsidR="00CB6787" w:rsidRDefault="00CB6787">
      <w:pPr>
        <w:jc w:val="center"/>
        <w:rPr>
          <w:rFonts w:ascii="Arial" w:hAnsi="Arial" w:cs="Arial"/>
          <w:b/>
          <w:bCs/>
          <w:sz w:val="22"/>
          <w:szCs w:val="22"/>
          <w:u w:val="single"/>
        </w:rPr>
      </w:pPr>
      <w:r>
        <w:rPr>
          <w:rFonts w:ascii="Arial" w:hAnsi="Arial" w:cs="Arial"/>
          <w:b/>
          <w:bCs/>
          <w:sz w:val="22"/>
          <w:szCs w:val="22"/>
          <w:u w:val="single"/>
        </w:rPr>
        <w:t>GEORGE WASHINGTON CHAPTER, INC.</w:t>
      </w:r>
    </w:p>
    <w:p w14:paraId="2352E00E" w14:textId="77777777" w:rsidR="00CB6787" w:rsidRDefault="00CB6787">
      <w:pPr>
        <w:jc w:val="center"/>
        <w:rPr>
          <w:rFonts w:ascii="Arial" w:hAnsi="Arial" w:cs="Arial"/>
          <w:b/>
          <w:bCs/>
          <w:sz w:val="22"/>
          <w:szCs w:val="22"/>
          <w:u w:val="single"/>
        </w:rPr>
      </w:pPr>
      <w:r>
        <w:rPr>
          <w:rFonts w:ascii="Arial" w:hAnsi="Arial" w:cs="Arial"/>
          <w:b/>
          <w:bCs/>
          <w:sz w:val="22"/>
          <w:szCs w:val="22"/>
          <w:u w:val="single"/>
        </w:rPr>
        <w:t>MODEL A FORD CLUB</w:t>
      </w:r>
    </w:p>
    <w:p w14:paraId="3D6A2F56" w14:textId="77777777" w:rsidR="00CB6787" w:rsidRDefault="00CB6787">
      <w:pPr>
        <w:jc w:val="center"/>
        <w:rPr>
          <w:rFonts w:ascii="Arial" w:hAnsi="Arial" w:cs="Arial"/>
          <w:b/>
          <w:bCs/>
          <w:sz w:val="22"/>
          <w:szCs w:val="22"/>
          <w:u w:val="single"/>
        </w:rPr>
      </w:pPr>
    </w:p>
    <w:p w14:paraId="2DA6BD33" w14:textId="77777777" w:rsidR="00CB6787" w:rsidRDefault="00CB6787">
      <w:pPr>
        <w:jc w:val="center"/>
        <w:rPr>
          <w:rFonts w:ascii="Arial" w:hAnsi="Arial" w:cs="Arial"/>
          <w:bCs/>
          <w:sz w:val="22"/>
          <w:szCs w:val="22"/>
        </w:rPr>
      </w:pPr>
    </w:p>
    <w:p w14:paraId="70B527E3" w14:textId="77777777" w:rsidR="00CB6787" w:rsidRDefault="00CB6787">
      <w:pPr>
        <w:jc w:val="center"/>
        <w:rPr>
          <w:rFonts w:ascii="Arial" w:hAnsi="Arial" w:cs="Arial"/>
          <w:sz w:val="22"/>
          <w:szCs w:val="22"/>
        </w:rPr>
      </w:pPr>
      <w:r>
        <w:rPr>
          <w:rFonts w:ascii="Arial" w:hAnsi="Arial" w:cs="Arial"/>
          <w:b/>
          <w:bCs/>
          <w:sz w:val="22"/>
          <w:szCs w:val="22"/>
          <w:u w:val="single"/>
        </w:rPr>
        <w:t>SCHOLARSHIP APPLICATION FORMAT INSTRUCTIONS</w:t>
      </w:r>
    </w:p>
    <w:p w14:paraId="70C831EA" w14:textId="77777777" w:rsidR="00CB6787" w:rsidRDefault="00CB6787">
      <w:pPr>
        <w:rPr>
          <w:rFonts w:ascii="Arial" w:hAnsi="Arial" w:cs="Arial"/>
          <w:sz w:val="22"/>
          <w:szCs w:val="22"/>
        </w:rPr>
      </w:pPr>
    </w:p>
    <w:p w14:paraId="4B2FC0FD" w14:textId="77777777" w:rsidR="00CB6787" w:rsidRDefault="00CB6787">
      <w:pPr>
        <w:overflowPunct/>
        <w:autoSpaceDE/>
        <w:rPr>
          <w:rFonts w:ascii="Arial" w:hAnsi="Arial" w:cs="Arial"/>
          <w:sz w:val="22"/>
          <w:szCs w:val="22"/>
        </w:rPr>
      </w:pPr>
    </w:p>
    <w:p w14:paraId="020B81CE" w14:textId="77777777" w:rsidR="00CB6787" w:rsidRDefault="00CB6787">
      <w:pPr>
        <w:overflowPunct/>
        <w:autoSpaceDE/>
        <w:rPr>
          <w:rFonts w:ascii="Arial" w:hAnsi="Arial" w:cs="Arial"/>
          <w:sz w:val="22"/>
          <w:szCs w:val="22"/>
        </w:rPr>
      </w:pPr>
      <w:r>
        <w:rPr>
          <w:rFonts w:ascii="Arial" w:hAnsi="Arial" w:cs="Arial"/>
          <w:sz w:val="22"/>
          <w:szCs w:val="22"/>
        </w:rPr>
        <w:t xml:space="preserve">To: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Date: </w:t>
      </w:r>
    </w:p>
    <w:p w14:paraId="0E7F71CA" w14:textId="77777777" w:rsidR="00CB6787" w:rsidRDefault="00CB6787">
      <w:pPr>
        <w:overflowPunct/>
        <w:autoSpaceDE/>
        <w:rPr>
          <w:rFonts w:ascii="Arial" w:hAnsi="Arial" w:cs="Arial"/>
          <w:sz w:val="22"/>
          <w:szCs w:val="22"/>
        </w:rPr>
      </w:pPr>
      <w:r>
        <w:rPr>
          <w:rFonts w:ascii="Arial" w:hAnsi="Arial" w:cs="Arial"/>
          <w:sz w:val="22"/>
          <w:szCs w:val="22"/>
        </w:rPr>
        <w:t xml:space="preserve">Youth Development Chairman </w:t>
      </w:r>
    </w:p>
    <w:p w14:paraId="4A3CFD78" w14:textId="77777777" w:rsidR="00CB6787" w:rsidRDefault="00CB6787">
      <w:pPr>
        <w:overflowPunct/>
        <w:autoSpaceDE/>
        <w:rPr>
          <w:rFonts w:ascii="Arial" w:hAnsi="Arial" w:cs="Arial"/>
          <w:sz w:val="22"/>
          <w:szCs w:val="22"/>
        </w:rPr>
      </w:pPr>
      <w:r>
        <w:rPr>
          <w:rFonts w:ascii="Arial" w:hAnsi="Arial" w:cs="Arial"/>
          <w:sz w:val="22"/>
          <w:szCs w:val="22"/>
        </w:rPr>
        <w:t>(Scholarship Application)</w:t>
      </w:r>
    </w:p>
    <w:p w14:paraId="20D4C015" w14:textId="77777777" w:rsidR="00CB6787" w:rsidRDefault="00CB6787">
      <w:pPr>
        <w:overflowPunct/>
        <w:autoSpaceDE/>
        <w:rPr>
          <w:rFonts w:ascii="Arial" w:hAnsi="Arial" w:cs="Arial"/>
          <w:sz w:val="22"/>
          <w:szCs w:val="22"/>
        </w:rPr>
      </w:pPr>
      <w:r>
        <w:rPr>
          <w:rFonts w:ascii="Arial" w:hAnsi="Arial" w:cs="Arial"/>
          <w:sz w:val="22"/>
          <w:szCs w:val="22"/>
        </w:rPr>
        <w:t>George Washington Chapter, Inc.</w:t>
      </w:r>
    </w:p>
    <w:p w14:paraId="1CD9B727" w14:textId="77777777" w:rsidR="00CB6787" w:rsidRDefault="00F64DD2">
      <w:pPr>
        <w:overflowPunct/>
        <w:autoSpaceDE/>
        <w:rPr>
          <w:rFonts w:ascii="Arial" w:hAnsi="Arial" w:cs="Arial"/>
          <w:sz w:val="22"/>
          <w:szCs w:val="22"/>
        </w:rPr>
      </w:pPr>
      <w:r>
        <w:rPr>
          <w:rFonts w:ascii="Arial" w:hAnsi="Arial" w:cs="Arial"/>
          <w:sz w:val="22"/>
          <w:szCs w:val="22"/>
        </w:rPr>
        <w:t>7418 Axton St, Springfield V</w:t>
      </w:r>
      <w:r w:rsidR="00737623">
        <w:rPr>
          <w:rFonts w:ascii="Arial" w:hAnsi="Arial" w:cs="Arial"/>
          <w:sz w:val="22"/>
          <w:szCs w:val="22"/>
        </w:rPr>
        <w:t>A</w:t>
      </w:r>
      <w:r>
        <w:rPr>
          <w:rFonts w:ascii="Arial" w:hAnsi="Arial" w:cs="Arial"/>
          <w:sz w:val="22"/>
          <w:szCs w:val="22"/>
        </w:rPr>
        <w:t xml:space="preserve"> 22151</w:t>
      </w:r>
    </w:p>
    <w:p w14:paraId="67541E9E" w14:textId="77777777" w:rsidR="00802B27" w:rsidRDefault="00CB6787" w:rsidP="00802B27">
      <w:pPr>
        <w:overflowPunct/>
        <w:autoSpaceDE/>
        <w:ind w:firstLine="720"/>
        <w:rPr>
          <w:rFonts w:ascii="Arial" w:hAnsi="Arial" w:cs="Arial"/>
          <w:sz w:val="22"/>
          <w:szCs w:val="22"/>
        </w:rPr>
      </w:pPr>
      <w:r>
        <w:rPr>
          <w:rFonts w:ascii="Arial" w:hAnsi="Arial" w:cs="Arial"/>
          <w:sz w:val="22"/>
          <w:szCs w:val="22"/>
        </w:rPr>
        <w:t xml:space="preserve">Or </w:t>
      </w:r>
    </w:p>
    <w:p w14:paraId="2127903B" w14:textId="77777777" w:rsidR="00CB6787" w:rsidRDefault="00802B27">
      <w:pPr>
        <w:overflowPunct/>
        <w:autoSpaceDE/>
        <w:rPr>
          <w:rFonts w:ascii="Arial" w:hAnsi="Arial" w:cs="Arial"/>
          <w:sz w:val="22"/>
          <w:szCs w:val="22"/>
        </w:rPr>
      </w:pPr>
      <w:r>
        <w:rPr>
          <w:rFonts w:ascii="Arial" w:hAnsi="Arial" w:cs="Arial"/>
          <w:sz w:val="22"/>
          <w:szCs w:val="22"/>
        </w:rPr>
        <w:t>E</w:t>
      </w:r>
      <w:r w:rsidR="00CB6787">
        <w:rPr>
          <w:rFonts w:ascii="Arial" w:hAnsi="Arial" w:cs="Arial"/>
          <w:sz w:val="22"/>
          <w:szCs w:val="22"/>
        </w:rPr>
        <w:t xml:space="preserve">mail the applications and documents to: </w:t>
      </w:r>
      <w:hyperlink r:id="rId9" w:history="1">
        <w:r w:rsidR="00CF5C73" w:rsidRPr="00515611">
          <w:rPr>
            <w:rStyle w:val="Hyperlink"/>
            <w:rFonts w:ascii="Arial" w:hAnsi="Arial" w:cs="Arial"/>
            <w:sz w:val="22"/>
            <w:szCs w:val="22"/>
          </w:rPr>
          <w:t>grubsworms1@gmail.com</w:t>
        </w:r>
      </w:hyperlink>
    </w:p>
    <w:p w14:paraId="05D4F271" w14:textId="77777777" w:rsidR="00CB6787" w:rsidRDefault="00CB6787">
      <w:pPr>
        <w:tabs>
          <w:tab w:val="left" w:pos="5760"/>
        </w:tabs>
        <w:rPr>
          <w:rFonts w:ascii="Arial" w:hAnsi="Arial" w:cs="Arial"/>
          <w:sz w:val="22"/>
          <w:szCs w:val="22"/>
        </w:rPr>
      </w:pPr>
    </w:p>
    <w:p w14:paraId="556585B5" w14:textId="452A4EE4" w:rsidR="00CB6787" w:rsidRDefault="00CB6787">
      <w:pPr>
        <w:overflowPunct/>
        <w:autoSpaceDE/>
        <w:rPr>
          <w:rFonts w:ascii="Arial" w:hAnsi="Arial" w:cs="Arial"/>
          <w:sz w:val="22"/>
          <w:szCs w:val="22"/>
        </w:rPr>
      </w:pPr>
      <w:r>
        <w:rPr>
          <w:rFonts w:ascii="Arial" w:hAnsi="Arial" w:cs="Arial"/>
          <w:sz w:val="22"/>
          <w:szCs w:val="22"/>
        </w:rPr>
        <w:t>SUBJECT:  201</w:t>
      </w:r>
      <w:r w:rsidR="009E4AFE">
        <w:rPr>
          <w:rFonts w:ascii="Arial" w:hAnsi="Arial" w:cs="Arial"/>
          <w:sz w:val="22"/>
          <w:szCs w:val="22"/>
        </w:rPr>
        <w:t>9</w:t>
      </w:r>
      <w:r>
        <w:rPr>
          <w:rFonts w:ascii="Arial" w:hAnsi="Arial" w:cs="Arial"/>
          <w:sz w:val="22"/>
          <w:szCs w:val="22"/>
        </w:rPr>
        <w:t xml:space="preserve"> GWC Model A Ford Club Scholarship Application</w:t>
      </w:r>
    </w:p>
    <w:p w14:paraId="32C7547C" w14:textId="77777777" w:rsidR="00CB6787" w:rsidRDefault="00CB6787">
      <w:pPr>
        <w:overflowPunct/>
        <w:autoSpaceDE/>
        <w:rPr>
          <w:rFonts w:ascii="Arial" w:hAnsi="Arial" w:cs="Arial"/>
          <w:sz w:val="22"/>
          <w:szCs w:val="22"/>
        </w:rPr>
      </w:pPr>
    </w:p>
    <w:p w14:paraId="2400E9D2" w14:textId="77777777" w:rsidR="00C50E44" w:rsidRDefault="00C50E44">
      <w:pPr>
        <w:rPr>
          <w:rFonts w:ascii="Arial" w:hAnsi="Arial" w:cs="Arial"/>
          <w:sz w:val="22"/>
          <w:szCs w:val="22"/>
        </w:rPr>
      </w:pPr>
    </w:p>
    <w:p w14:paraId="5216EFC9" w14:textId="77777777" w:rsidR="00C50E44" w:rsidRPr="00C50E44" w:rsidRDefault="00C50E44">
      <w:pPr>
        <w:rPr>
          <w:rFonts w:ascii="Arial" w:hAnsi="Arial" w:cs="Arial"/>
          <w:b/>
          <w:i/>
          <w:sz w:val="22"/>
          <w:szCs w:val="22"/>
        </w:rPr>
      </w:pPr>
      <w:r w:rsidRPr="00C50E44">
        <w:rPr>
          <w:rFonts w:ascii="Arial" w:hAnsi="Arial" w:cs="Arial"/>
          <w:b/>
          <w:i/>
          <w:sz w:val="22"/>
          <w:szCs w:val="22"/>
        </w:rPr>
        <w:t>PLEASE NOTE</w:t>
      </w:r>
      <w:r w:rsidR="00E76DFE">
        <w:rPr>
          <w:rFonts w:ascii="Arial" w:hAnsi="Arial" w:cs="Arial"/>
          <w:b/>
          <w:i/>
          <w:sz w:val="22"/>
          <w:szCs w:val="22"/>
        </w:rPr>
        <w:t>:</w:t>
      </w:r>
      <w:r w:rsidRPr="00C50E44">
        <w:rPr>
          <w:rFonts w:ascii="Arial" w:hAnsi="Arial" w:cs="Arial"/>
          <w:b/>
          <w:i/>
          <w:sz w:val="22"/>
          <w:szCs w:val="22"/>
        </w:rPr>
        <w:t xml:space="preserve"> TH</w:t>
      </w:r>
      <w:r>
        <w:rPr>
          <w:rFonts w:ascii="Arial" w:hAnsi="Arial" w:cs="Arial"/>
          <w:b/>
          <w:i/>
          <w:sz w:val="22"/>
          <w:szCs w:val="22"/>
        </w:rPr>
        <w:t xml:space="preserve">IS </w:t>
      </w:r>
      <w:r w:rsidRPr="00C50E44">
        <w:rPr>
          <w:rFonts w:ascii="Arial" w:hAnsi="Arial" w:cs="Arial"/>
          <w:b/>
          <w:i/>
          <w:sz w:val="22"/>
          <w:szCs w:val="22"/>
        </w:rPr>
        <w:t>IS THE INSTRUCTION</w:t>
      </w:r>
      <w:r w:rsidR="00E76DFE">
        <w:rPr>
          <w:rFonts w:ascii="Arial" w:hAnsi="Arial" w:cs="Arial"/>
          <w:b/>
          <w:i/>
          <w:sz w:val="22"/>
          <w:szCs w:val="22"/>
        </w:rPr>
        <w:t xml:space="preserve"> PAGE</w:t>
      </w:r>
      <w:r w:rsidRPr="00C50E44">
        <w:rPr>
          <w:rFonts w:ascii="Arial" w:hAnsi="Arial" w:cs="Arial"/>
          <w:b/>
          <w:i/>
          <w:sz w:val="22"/>
          <w:szCs w:val="22"/>
        </w:rPr>
        <w:t xml:space="preserve"> FOR THE APPLICATION. PLEASE DO NOT INCLUDE THIS WITH YOUR APPLICATON. USE ATTACHMENT B AS THE APPLICIATION.</w:t>
      </w:r>
    </w:p>
    <w:p w14:paraId="54F9CB55" w14:textId="77777777" w:rsidR="00C50E44" w:rsidRDefault="00C50E44">
      <w:pPr>
        <w:rPr>
          <w:rFonts w:ascii="Arial" w:hAnsi="Arial" w:cs="Arial"/>
          <w:sz w:val="22"/>
          <w:szCs w:val="22"/>
        </w:rPr>
      </w:pPr>
    </w:p>
    <w:p w14:paraId="0DFA6981" w14:textId="77777777" w:rsidR="00CB6787" w:rsidRDefault="00CB6787">
      <w:pPr>
        <w:rPr>
          <w:rFonts w:ascii="Arial" w:hAnsi="Arial" w:cs="Arial"/>
          <w:sz w:val="22"/>
          <w:szCs w:val="22"/>
        </w:rPr>
      </w:pPr>
      <w:r>
        <w:rPr>
          <w:rFonts w:ascii="Arial" w:hAnsi="Arial" w:cs="Arial"/>
          <w:sz w:val="22"/>
          <w:szCs w:val="22"/>
        </w:rPr>
        <w:t>1.  Applicant’s Name:</w:t>
      </w:r>
    </w:p>
    <w:p w14:paraId="5AAE235F" w14:textId="77777777" w:rsidR="00CB6787" w:rsidRDefault="00CB6787">
      <w:pPr>
        <w:rPr>
          <w:rFonts w:ascii="Arial" w:hAnsi="Arial" w:cs="Arial"/>
          <w:sz w:val="22"/>
          <w:szCs w:val="22"/>
        </w:rPr>
      </w:pPr>
    </w:p>
    <w:p w14:paraId="658FE57A" w14:textId="77777777" w:rsidR="00CB6787" w:rsidRDefault="00CB6787">
      <w:pPr>
        <w:rPr>
          <w:rFonts w:ascii="Arial" w:hAnsi="Arial" w:cs="Arial"/>
          <w:sz w:val="22"/>
          <w:szCs w:val="22"/>
        </w:rPr>
      </w:pPr>
      <w:r>
        <w:rPr>
          <w:rFonts w:ascii="Arial" w:hAnsi="Arial" w:cs="Arial"/>
          <w:sz w:val="22"/>
          <w:szCs w:val="22"/>
        </w:rPr>
        <w:t>2.  Contact Information</w:t>
      </w:r>
    </w:p>
    <w:p w14:paraId="5C635DB9" w14:textId="77777777" w:rsidR="00CB6787" w:rsidRDefault="00CB6787">
      <w:pPr>
        <w:ind w:firstLine="720"/>
        <w:rPr>
          <w:rFonts w:ascii="Arial" w:hAnsi="Arial" w:cs="Arial"/>
          <w:sz w:val="22"/>
          <w:szCs w:val="22"/>
        </w:rPr>
      </w:pPr>
      <w:r>
        <w:rPr>
          <w:rFonts w:ascii="Arial" w:hAnsi="Arial" w:cs="Arial"/>
          <w:sz w:val="22"/>
          <w:szCs w:val="22"/>
        </w:rPr>
        <w:t>Mailing address:</w:t>
      </w:r>
    </w:p>
    <w:p w14:paraId="6B0F6B54" w14:textId="77777777" w:rsidR="00CB6787" w:rsidRDefault="00CB6787">
      <w:pPr>
        <w:ind w:firstLine="720"/>
        <w:rPr>
          <w:rFonts w:ascii="Arial" w:hAnsi="Arial" w:cs="Arial"/>
          <w:sz w:val="22"/>
          <w:szCs w:val="22"/>
        </w:rPr>
      </w:pPr>
      <w:r>
        <w:rPr>
          <w:rFonts w:ascii="Arial" w:hAnsi="Arial" w:cs="Arial"/>
          <w:sz w:val="22"/>
          <w:szCs w:val="22"/>
        </w:rPr>
        <w:t>City</w:t>
      </w:r>
      <w:r w:rsidR="00802B27">
        <w:rPr>
          <w:rFonts w:ascii="Arial" w:hAnsi="Arial" w:cs="Arial"/>
          <w:sz w:val="22"/>
          <w:szCs w:val="22"/>
        </w:rPr>
        <w:t>/</w:t>
      </w:r>
      <w:r>
        <w:rPr>
          <w:rFonts w:ascii="Arial" w:hAnsi="Arial" w:cs="Arial"/>
          <w:sz w:val="22"/>
          <w:szCs w:val="22"/>
        </w:rPr>
        <w:t>State</w:t>
      </w:r>
      <w:r w:rsidR="00802B27">
        <w:rPr>
          <w:rFonts w:ascii="Arial" w:hAnsi="Arial" w:cs="Arial"/>
          <w:sz w:val="22"/>
          <w:szCs w:val="22"/>
        </w:rPr>
        <w:t>/</w:t>
      </w:r>
      <w:r>
        <w:rPr>
          <w:rFonts w:ascii="Arial" w:hAnsi="Arial" w:cs="Arial"/>
          <w:sz w:val="22"/>
          <w:szCs w:val="22"/>
        </w:rPr>
        <w:t xml:space="preserve">Zip </w:t>
      </w:r>
      <w:r w:rsidR="00802B27">
        <w:rPr>
          <w:rFonts w:ascii="Arial" w:hAnsi="Arial" w:cs="Arial"/>
          <w:sz w:val="22"/>
          <w:szCs w:val="22"/>
        </w:rPr>
        <w:t>C</w:t>
      </w:r>
      <w:r>
        <w:rPr>
          <w:rFonts w:ascii="Arial" w:hAnsi="Arial" w:cs="Arial"/>
          <w:sz w:val="22"/>
          <w:szCs w:val="22"/>
        </w:rPr>
        <w:t>ode:</w:t>
      </w:r>
    </w:p>
    <w:p w14:paraId="49956FA6" w14:textId="77777777" w:rsidR="00CB6787" w:rsidRDefault="00CB6787">
      <w:pPr>
        <w:ind w:firstLine="720"/>
        <w:rPr>
          <w:rFonts w:ascii="Arial" w:hAnsi="Arial" w:cs="Arial"/>
          <w:sz w:val="22"/>
          <w:szCs w:val="22"/>
        </w:rPr>
      </w:pPr>
      <w:r>
        <w:rPr>
          <w:rFonts w:ascii="Arial" w:hAnsi="Arial" w:cs="Arial"/>
          <w:sz w:val="22"/>
          <w:szCs w:val="22"/>
        </w:rPr>
        <w:t xml:space="preserve">Email address: </w:t>
      </w:r>
    </w:p>
    <w:p w14:paraId="04E91025" w14:textId="77777777" w:rsidR="00CB6787" w:rsidRDefault="00CB6787">
      <w:pPr>
        <w:ind w:firstLine="720"/>
        <w:rPr>
          <w:rFonts w:ascii="Arial" w:hAnsi="Arial" w:cs="Arial"/>
          <w:sz w:val="22"/>
          <w:szCs w:val="22"/>
        </w:rPr>
      </w:pPr>
      <w:r>
        <w:rPr>
          <w:rFonts w:ascii="Arial" w:hAnsi="Arial" w:cs="Arial"/>
          <w:sz w:val="22"/>
          <w:szCs w:val="22"/>
        </w:rPr>
        <w:t>Home telephone/cell phone:</w:t>
      </w:r>
    </w:p>
    <w:p w14:paraId="7C1D10F0" w14:textId="77777777" w:rsidR="00CB6787" w:rsidRDefault="00CB6787">
      <w:pPr>
        <w:rPr>
          <w:rFonts w:ascii="Arial" w:hAnsi="Arial" w:cs="Arial"/>
          <w:sz w:val="22"/>
          <w:szCs w:val="22"/>
        </w:rPr>
      </w:pPr>
    </w:p>
    <w:p w14:paraId="021FBB8E" w14:textId="77777777" w:rsidR="00CB6787" w:rsidRDefault="00CB6787">
      <w:pPr>
        <w:rPr>
          <w:rFonts w:ascii="Arial" w:hAnsi="Arial" w:cs="Arial"/>
          <w:sz w:val="22"/>
          <w:szCs w:val="22"/>
        </w:rPr>
      </w:pPr>
      <w:r>
        <w:rPr>
          <w:rFonts w:ascii="Arial" w:hAnsi="Arial" w:cs="Arial"/>
          <w:sz w:val="22"/>
          <w:szCs w:val="22"/>
        </w:rPr>
        <w:t>3.  Parent/Legal Guardian and Sponsor name and contact information:</w:t>
      </w:r>
    </w:p>
    <w:p w14:paraId="166AED83" w14:textId="77777777" w:rsidR="00CB6787" w:rsidRDefault="00CB6787">
      <w:pPr>
        <w:tabs>
          <w:tab w:val="left" w:pos="720"/>
        </w:tabs>
        <w:ind w:firstLine="720"/>
        <w:rPr>
          <w:rFonts w:ascii="Arial" w:hAnsi="Arial" w:cs="Arial"/>
          <w:sz w:val="22"/>
          <w:szCs w:val="22"/>
        </w:rPr>
      </w:pPr>
      <w:r>
        <w:rPr>
          <w:rFonts w:ascii="Arial" w:hAnsi="Arial" w:cs="Arial"/>
          <w:sz w:val="22"/>
          <w:szCs w:val="22"/>
        </w:rPr>
        <w:t>Parent/Guardian name(s):</w:t>
      </w:r>
    </w:p>
    <w:p w14:paraId="1F26738A" w14:textId="77777777" w:rsidR="00CB6787" w:rsidRDefault="00CB6787">
      <w:pPr>
        <w:tabs>
          <w:tab w:val="left" w:pos="720"/>
        </w:tabs>
        <w:ind w:firstLine="720"/>
        <w:rPr>
          <w:rFonts w:ascii="Arial" w:hAnsi="Arial" w:cs="Arial"/>
          <w:sz w:val="22"/>
          <w:szCs w:val="22"/>
        </w:rPr>
      </w:pPr>
      <w:r>
        <w:rPr>
          <w:rFonts w:ascii="Arial" w:hAnsi="Arial" w:cs="Arial"/>
          <w:sz w:val="22"/>
          <w:szCs w:val="22"/>
        </w:rPr>
        <w:tab/>
        <w:t xml:space="preserve">Mailing Address: </w:t>
      </w:r>
    </w:p>
    <w:p w14:paraId="212B4169" w14:textId="77777777" w:rsidR="00CB6787" w:rsidRDefault="00CB6787">
      <w:pPr>
        <w:tabs>
          <w:tab w:val="left" w:pos="720"/>
        </w:tabs>
        <w:ind w:firstLine="720"/>
        <w:rPr>
          <w:rFonts w:ascii="Arial" w:hAnsi="Arial" w:cs="Arial"/>
          <w:sz w:val="22"/>
          <w:szCs w:val="22"/>
        </w:rPr>
      </w:pPr>
      <w:r>
        <w:rPr>
          <w:rFonts w:ascii="Arial" w:hAnsi="Arial" w:cs="Arial"/>
          <w:sz w:val="22"/>
          <w:szCs w:val="22"/>
        </w:rPr>
        <w:tab/>
        <w:t>City/State/Zip Code:</w:t>
      </w:r>
    </w:p>
    <w:p w14:paraId="13792F8A" w14:textId="77777777" w:rsidR="00CB6787" w:rsidRDefault="00CB6787">
      <w:pPr>
        <w:tabs>
          <w:tab w:val="left" w:pos="720"/>
        </w:tabs>
        <w:ind w:firstLine="720"/>
        <w:rPr>
          <w:rFonts w:ascii="Arial" w:hAnsi="Arial" w:cs="Arial"/>
          <w:sz w:val="22"/>
          <w:szCs w:val="22"/>
        </w:rPr>
      </w:pPr>
      <w:r>
        <w:rPr>
          <w:rFonts w:ascii="Arial" w:hAnsi="Arial" w:cs="Arial"/>
          <w:sz w:val="22"/>
          <w:szCs w:val="22"/>
        </w:rPr>
        <w:tab/>
        <w:t>Email address</w:t>
      </w:r>
      <w:r w:rsidR="00802B27">
        <w:rPr>
          <w:rFonts w:ascii="Arial" w:hAnsi="Arial" w:cs="Arial"/>
          <w:sz w:val="22"/>
          <w:szCs w:val="22"/>
        </w:rPr>
        <w:t>:</w:t>
      </w:r>
    </w:p>
    <w:p w14:paraId="2B21852B" w14:textId="77777777" w:rsidR="00CB6787" w:rsidRDefault="00CB6787">
      <w:pPr>
        <w:tabs>
          <w:tab w:val="left" w:pos="720"/>
        </w:tabs>
        <w:ind w:firstLine="720"/>
        <w:rPr>
          <w:rFonts w:ascii="Arial" w:hAnsi="Arial" w:cs="Arial"/>
          <w:sz w:val="22"/>
          <w:szCs w:val="22"/>
        </w:rPr>
      </w:pPr>
      <w:r>
        <w:rPr>
          <w:rFonts w:ascii="Arial" w:hAnsi="Arial" w:cs="Arial"/>
          <w:sz w:val="22"/>
          <w:szCs w:val="22"/>
        </w:rPr>
        <w:tab/>
        <w:t>Home telephone/cell number</w:t>
      </w:r>
      <w:r w:rsidR="00802B27">
        <w:rPr>
          <w:rFonts w:ascii="Arial" w:hAnsi="Arial" w:cs="Arial"/>
          <w:sz w:val="22"/>
          <w:szCs w:val="22"/>
        </w:rPr>
        <w:t>:</w:t>
      </w:r>
    </w:p>
    <w:p w14:paraId="3FFE99C3" w14:textId="77777777" w:rsidR="00CB6787" w:rsidRDefault="00CB6787">
      <w:pPr>
        <w:tabs>
          <w:tab w:val="left" w:pos="720"/>
        </w:tabs>
        <w:ind w:firstLine="720"/>
        <w:rPr>
          <w:rFonts w:ascii="Arial" w:hAnsi="Arial" w:cs="Arial"/>
          <w:sz w:val="22"/>
          <w:szCs w:val="22"/>
        </w:rPr>
      </w:pPr>
    </w:p>
    <w:p w14:paraId="255DB132" w14:textId="77777777" w:rsidR="00CB6787" w:rsidRDefault="00CB6787">
      <w:pPr>
        <w:tabs>
          <w:tab w:val="left" w:pos="720"/>
        </w:tabs>
        <w:ind w:firstLine="720"/>
        <w:rPr>
          <w:rFonts w:ascii="Arial" w:hAnsi="Arial" w:cs="Arial"/>
          <w:sz w:val="22"/>
          <w:szCs w:val="22"/>
        </w:rPr>
      </w:pPr>
      <w:r>
        <w:rPr>
          <w:rFonts w:ascii="Arial" w:hAnsi="Arial" w:cs="Arial"/>
          <w:sz w:val="22"/>
          <w:szCs w:val="22"/>
        </w:rPr>
        <w:t xml:space="preserve">Sponsor’s name and relationship: </w:t>
      </w:r>
    </w:p>
    <w:p w14:paraId="16639F76" w14:textId="77777777" w:rsidR="00CB6787" w:rsidRDefault="00CB6787">
      <w:pPr>
        <w:tabs>
          <w:tab w:val="left" w:pos="720"/>
        </w:tabs>
        <w:ind w:firstLine="720"/>
        <w:rPr>
          <w:rFonts w:ascii="Arial" w:hAnsi="Arial" w:cs="Arial"/>
          <w:sz w:val="22"/>
          <w:szCs w:val="22"/>
        </w:rPr>
      </w:pPr>
      <w:r>
        <w:rPr>
          <w:rFonts w:ascii="Arial" w:hAnsi="Arial" w:cs="Arial"/>
          <w:sz w:val="22"/>
          <w:szCs w:val="22"/>
        </w:rPr>
        <w:tab/>
        <w:t xml:space="preserve">Mailing Address: </w:t>
      </w:r>
    </w:p>
    <w:p w14:paraId="06E9329C" w14:textId="77777777" w:rsidR="00CB6787" w:rsidRDefault="00CB6787">
      <w:pPr>
        <w:tabs>
          <w:tab w:val="left" w:pos="720"/>
        </w:tabs>
        <w:ind w:firstLine="720"/>
        <w:rPr>
          <w:rFonts w:ascii="Arial" w:hAnsi="Arial" w:cs="Arial"/>
          <w:sz w:val="22"/>
          <w:szCs w:val="22"/>
        </w:rPr>
      </w:pPr>
      <w:r>
        <w:rPr>
          <w:rFonts w:ascii="Arial" w:hAnsi="Arial" w:cs="Arial"/>
          <w:sz w:val="22"/>
          <w:szCs w:val="22"/>
        </w:rPr>
        <w:tab/>
        <w:t xml:space="preserve">City/State/Zip Code: </w:t>
      </w:r>
    </w:p>
    <w:p w14:paraId="3B473BC0" w14:textId="77777777" w:rsidR="00CB6787" w:rsidRDefault="00CB6787">
      <w:pPr>
        <w:tabs>
          <w:tab w:val="left" w:pos="720"/>
        </w:tabs>
        <w:ind w:firstLine="720"/>
        <w:rPr>
          <w:rFonts w:ascii="Arial" w:hAnsi="Arial" w:cs="Arial"/>
          <w:sz w:val="22"/>
          <w:szCs w:val="22"/>
        </w:rPr>
      </w:pPr>
      <w:r>
        <w:rPr>
          <w:rFonts w:ascii="Arial" w:hAnsi="Arial" w:cs="Arial"/>
          <w:sz w:val="22"/>
          <w:szCs w:val="22"/>
        </w:rPr>
        <w:tab/>
        <w:t>Email address</w:t>
      </w:r>
      <w:r w:rsidR="00802B27">
        <w:rPr>
          <w:rFonts w:ascii="Arial" w:hAnsi="Arial" w:cs="Arial"/>
          <w:sz w:val="22"/>
          <w:szCs w:val="22"/>
        </w:rPr>
        <w:t>:</w:t>
      </w:r>
    </w:p>
    <w:p w14:paraId="36CC0D9E" w14:textId="77777777" w:rsidR="00CB6787" w:rsidRDefault="00CB6787">
      <w:pPr>
        <w:tabs>
          <w:tab w:val="left" w:pos="720"/>
        </w:tabs>
        <w:ind w:firstLine="720"/>
        <w:rPr>
          <w:rFonts w:ascii="Arial" w:hAnsi="Arial" w:cs="Arial"/>
          <w:sz w:val="22"/>
          <w:szCs w:val="22"/>
        </w:rPr>
      </w:pPr>
      <w:r>
        <w:rPr>
          <w:rFonts w:ascii="Arial" w:hAnsi="Arial" w:cs="Arial"/>
          <w:sz w:val="22"/>
          <w:szCs w:val="22"/>
        </w:rPr>
        <w:tab/>
        <w:t>Home telephone/cell number</w:t>
      </w:r>
      <w:r w:rsidR="00802B27">
        <w:rPr>
          <w:rFonts w:ascii="Arial" w:hAnsi="Arial" w:cs="Arial"/>
          <w:sz w:val="22"/>
          <w:szCs w:val="22"/>
        </w:rPr>
        <w:t>:</w:t>
      </w:r>
    </w:p>
    <w:p w14:paraId="4D332A35" w14:textId="77777777" w:rsidR="00CB6787" w:rsidRDefault="00CB6787">
      <w:pPr>
        <w:tabs>
          <w:tab w:val="left" w:pos="720"/>
        </w:tabs>
        <w:ind w:firstLine="720"/>
        <w:rPr>
          <w:rFonts w:ascii="Arial" w:hAnsi="Arial" w:cs="Arial"/>
          <w:sz w:val="22"/>
          <w:szCs w:val="22"/>
        </w:rPr>
      </w:pPr>
    </w:p>
    <w:p w14:paraId="3EE71BDB" w14:textId="77777777" w:rsidR="00CB6787" w:rsidRDefault="00CB6787"/>
    <w:p w14:paraId="432469EA" w14:textId="77777777" w:rsidR="00CB6787" w:rsidRDefault="00CB6787">
      <w:pPr>
        <w:rPr>
          <w:rFonts w:ascii="Arial" w:hAnsi="Arial" w:cs="Arial"/>
          <w:sz w:val="22"/>
          <w:szCs w:val="22"/>
        </w:rPr>
      </w:pPr>
      <w:r>
        <w:rPr>
          <w:rFonts w:ascii="Arial" w:hAnsi="Arial" w:cs="Arial"/>
          <w:bCs/>
          <w:sz w:val="22"/>
          <w:szCs w:val="22"/>
        </w:rPr>
        <w:lastRenderedPageBreak/>
        <w:t>4.  Institution or training facility you will be attending. (NOTE: This is u</w:t>
      </w:r>
      <w:r>
        <w:rPr>
          <w:rFonts w:ascii="Arial" w:hAnsi="Arial" w:cs="Arial"/>
          <w:sz w:val="22"/>
          <w:szCs w:val="22"/>
        </w:rPr>
        <w:t>sed to make payment if a scholarship is awarded. If you know the bursar or finance office address, please include it).</w:t>
      </w:r>
    </w:p>
    <w:p w14:paraId="6700092D" w14:textId="77777777" w:rsidR="00CB6787" w:rsidRDefault="00CB6787">
      <w:pPr>
        <w:rPr>
          <w:rFonts w:ascii="Arial" w:hAnsi="Arial" w:cs="Arial"/>
          <w:sz w:val="22"/>
          <w:szCs w:val="22"/>
        </w:rPr>
      </w:pPr>
    </w:p>
    <w:p w14:paraId="076CF505" w14:textId="77777777" w:rsidR="00CB6787" w:rsidRDefault="00CB6787">
      <w:pPr>
        <w:rPr>
          <w:rFonts w:ascii="Arial" w:hAnsi="Arial" w:cs="Arial"/>
          <w:sz w:val="22"/>
          <w:szCs w:val="22"/>
        </w:rPr>
      </w:pPr>
      <w:r>
        <w:rPr>
          <w:rFonts w:ascii="Arial" w:hAnsi="Arial" w:cs="Arial"/>
          <w:sz w:val="22"/>
          <w:szCs w:val="22"/>
        </w:rPr>
        <w:t xml:space="preserve">5.  Provide the most recent transcript of your grades: (NOTE: this is used to verify that you have at least a “B” average). Send this transcript to the Youth Development Chairman by </w:t>
      </w:r>
      <w:r>
        <w:rPr>
          <w:rFonts w:ascii="Arial" w:hAnsi="Arial" w:cs="Arial"/>
          <w:b/>
          <w:bCs/>
          <w:sz w:val="22"/>
          <w:szCs w:val="22"/>
          <w:u w:val="single"/>
        </w:rPr>
        <w:t xml:space="preserve">separate mail </w:t>
      </w:r>
      <w:r>
        <w:rPr>
          <w:rFonts w:ascii="Arial" w:hAnsi="Arial" w:cs="Arial"/>
          <w:b/>
          <w:sz w:val="22"/>
          <w:szCs w:val="22"/>
          <w:u w:val="single"/>
        </w:rPr>
        <w:t>or email message</w:t>
      </w:r>
      <w:r>
        <w:rPr>
          <w:rFonts w:ascii="Arial" w:hAnsi="Arial" w:cs="Arial"/>
          <w:sz w:val="22"/>
          <w:szCs w:val="22"/>
        </w:rPr>
        <w:t>. Note that class rank is not a selection criterion for this scholarship.</w:t>
      </w:r>
    </w:p>
    <w:p w14:paraId="7A0062FB" w14:textId="77777777" w:rsidR="00CB6787" w:rsidRDefault="00CB6787">
      <w:pPr>
        <w:rPr>
          <w:rFonts w:ascii="Arial" w:hAnsi="Arial" w:cs="Arial"/>
          <w:sz w:val="22"/>
          <w:szCs w:val="22"/>
        </w:rPr>
      </w:pPr>
    </w:p>
    <w:p w14:paraId="7BE230CA" w14:textId="77777777" w:rsidR="00CB6787" w:rsidRDefault="00CB6787">
      <w:pPr>
        <w:rPr>
          <w:rFonts w:ascii="Arial" w:hAnsi="Arial" w:cs="Arial"/>
          <w:sz w:val="22"/>
          <w:szCs w:val="22"/>
        </w:rPr>
      </w:pPr>
      <w:r>
        <w:rPr>
          <w:rFonts w:ascii="Arial" w:hAnsi="Arial" w:cs="Arial"/>
          <w:sz w:val="22"/>
          <w:szCs w:val="22"/>
        </w:rPr>
        <w:t>6.  Reference and recommendations:</w:t>
      </w:r>
    </w:p>
    <w:p w14:paraId="2F76AE18" w14:textId="77777777" w:rsidR="00CB6787" w:rsidRDefault="00CB6787">
      <w:pPr>
        <w:rPr>
          <w:rFonts w:ascii="Arial" w:hAnsi="Arial" w:cs="Arial"/>
          <w:sz w:val="22"/>
          <w:szCs w:val="22"/>
        </w:rPr>
      </w:pPr>
      <w:r>
        <w:rPr>
          <w:rFonts w:ascii="Arial" w:hAnsi="Arial" w:cs="Arial"/>
          <w:sz w:val="22"/>
          <w:szCs w:val="22"/>
        </w:rPr>
        <w:tab/>
        <w:t>a. Include at least two independent recommendations in support of your application. Distribute the recommendation format found at Attachment C to teachers, counselors, administrators and/or members of your community.</w:t>
      </w:r>
    </w:p>
    <w:p w14:paraId="77019A2B" w14:textId="19745D48" w:rsidR="00CB6787" w:rsidRDefault="00CB6787">
      <w:pPr>
        <w:ind w:firstLine="720"/>
        <w:rPr>
          <w:rFonts w:ascii="Arial" w:hAnsi="Arial" w:cs="Arial"/>
          <w:sz w:val="22"/>
          <w:szCs w:val="22"/>
        </w:rPr>
      </w:pPr>
      <w:r>
        <w:rPr>
          <w:rFonts w:ascii="Arial" w:hAnsi="Arial" w:cs="Arial"/>
          <w:sz w:val="22"/>
          <w:szCs w:val="22"/>
        </w:rPr>
        <w:t>b. Recommendations must be</w:t>
      </w:r>
      <w:r w:rsidR="00C50E44">
        <w:rPr>
          <w:rFonts w:ascii="Arial" w:hAnsi="Arial" w:cs="Arial"/>
          <w:sz w:val="22"/>
          <w:szCs w:val="22"/>
        </w:rPr>
        <w:t xml:space="preserve"> post-marked no later than May 1</w:t>
      </w:r>
      <w:r w:rsidR="009A190D">
        <w:rPr>
          <w:rFonts w:ascii="Arial" w:hAnsi="Arial" w:cs="Arial"/>
          <w:sz w:val="22"/>
          <w:szCs w:val="22"/>
        </w:rPr>
        <w:t>0</w:t>
      </w:r>
      <w:r>
        <w:rPr>
          <w:rFonts w:ascii="Arial" w:hAnsi="Arial" w:cs="Arial"/>
          <w:sz w:val="22"/>
          <w:szCs w:val="22"/>
        </w:rPr>
        <w:t>, 201</w:t>
      </w:r>
      <w:r w:rsidR="009A190D">
        <w:rPr>
          <w:rFonts w:ascii="Arial" w:hAnsi="Arial" w:cs="Arial"/>
          <w:sz w:val="22"/>
          <w:szCs w:val="22"/>
        </w:rPr>
        <w:t>9</w:t>
      </w:r>
      <w:r>
        <w:rPr>
          <w:rFonts w:ascii="Arial" w:hAnsi="Arial" w:cs="Arial"/>
          <w:sz w:val="22"/>
          <w:szCs w:val="22"/>
        </w:rPr>
        <w:t>, and mailed or emailed to the Youth Development Chairman. Recommendation letters should be mailed directly by the person making the recommendation.</w:t>
      </w:r>
    </w:p>
    <w:p w14:paraId="13846074" w14:textId="77777777" w:rsidR="00CB6787" w:rsidRDefault="00CB6787">
      <w:pPr>
        <w:rPr>
          <w:rFonts w:ascii="Arial" w:hAnsi="Arial" w:cs="Arial"/>
          <w:sz w:val="22"/>
          <w:szCs w:val="22"/>
        </w:rPr>
      </w:pPr>
    </w:p>
    <w:p w14:paraId="58750D4B" w14:textId="77777777" w:rsidR="00CB6787" w:rsidRDefault="00CB6787">
      <w:pPr>
        <w:rPr>
          <w:rFonts w:ascii="Arial" w:hAnsi="Arial" w:cs="Arial"/>
          <w:sz w:val="22"/>
          <w:szCs w:val="22"/>
        </w:rPr>
      </w:pPr>
      <w:r>
        <w:rPr>
          <w:rFonts w:ascii="Arial" w:hAnsi="Arial" w:cs="Arial"/>
          <w:sz w:val="22"/>
          <w:szCs w:val="22"/>
        </w:rPr>
        <w:t>7.  Community service: List community service projects in which you are or have been involved and describe your participation in each. List current community service projects first.</w:t>
      </w:r>
    </w:p>
    <w:p w14:paraId="1D8BD735" w14:textId="77777777" w:rsidR="00CB6787" w:rsidRDefault="00CB6787">
      <w:pPr>
        <w:rPr>
          <w:rFonts w:ascii="Arial" w:hAnsi="Arial" w:cs="Arial"/>
          <w:sz w:val="22"/>
          <w:szCs w:val="22"/>
        </w:rPr>
      </w:pPr>
    </w:p>
    <w:p w14:paraId="18CBC161" w14:textId="77777777" w:rsidR="00CB6787" w:rsidRDefault="00CB6787">
      <w:pPr>
        <w:rPr>
          <w:rFonts w:ascii="Arial" w:hAnsi="Arial" w:cs="Arial"/>
          <w:sz w:val="22"/>
          <w:szCs w:val="22"/>
        </w:rPr>
      </w:pPr>
      <w:r>
        <w:rPr>
          <w:rFonts w:ascii="Arial" w:hAnsi="Arial" w:cs="Arial"/>
          <w:sz w:val="22"/>
          <w:szCs w:val="22"/>
        </w:rPr>
        <w:t>8.  Extra-curricular school activities:  List academic, athletic, club or other activities in which you are or have been involved, and describe your participation in each. List current activities first.</w:t>
      </w:r>
    </w:p>
    <w:p w14:paraId="5BC677C2" w14:textId="77777777" w:rsidR="00CB6787" w:rsidRDefault="00CB6787">
      <w:pPr>
        <w:rPr>
          <w:rFonts w:ascii="Arial" w:hAnsi="Arial" w:cs="Arial"/>
          <w:sz w:val="22"/>
          <w:szCs w:val="22"/>
        </w:rPr>
      </w:pPr>
    </w:p>
    <w:p w14:paraId="67ED3F4A" w14:textId="77777777" w:rsidR="00CB6787" w:rsidRDefault="00CB6787">
      <w:pPr>
        <w:rPr>
          <w:rFonts w:ascii="Arial" w:hAnsi="Arial" w:cs="Arial"/>
          <w:sz w:val="22"/>
          <w:szCs w:val="22"/>
        </w:rPr>
      </w:pPr>
      <w:r>
        <w:rPr>
          <w:rFonts w:ascii="Arial" w:hAnsi="Arial" w:cs="Arial"/>
          <w:sz w:val="22"/>
          <w:szCs w:val="22"/>
        </w:rPr>
        <w:t>9.  Extracurricular non-school activities: List activities or clubs in which you are or have been involved (e.g. scouting, music, art, church and/or job), and describe your participation. List current activities and/or clubs first.</w:t>
      </w:r>
    </w:p>
    <w:p w14:paraId="13A1F6B7" w14:textId="77777777" w:rsidR="00CB6787" w:rsidRDefault="00CB6787">
      <w:pPr>
        <w:rPr>
          <w:rFonts w:ascii="Arial" w:hAnsi="Arial" w:cs="Arial"/>
          <w:sz w:val="22"/>
          <w:szCs w:val="22"/>
        </w:rPr>
      </w:pPr>
    </w:p>
    <w:p w14:paraId="4782957C" w14:textId="77777777" w:rsidR="00CB6787" w:rsidRDefault="00CB6787">
      <w:pPr>
        <w:rPr>
          <w:rFonts w:ascii="Arial" w:hAnsi="Arial" w:cs="Arial"/>
          <w:sz w:val="22"/>
          <w:szCs w:val="22"/>
        </w:rPr>
      </w:pPr>
      <w:r>
        <w:rPr>
          <w:rFonts w:ascii="Arial" w:hAnsi="Arial" w:cs="Arial"/>
          <w:sz w:val="22"/>
          <w:szCs w:val="22"/>
        </w:rPr>
        <w:t>10.  Model A Ford knowledge and participation: Describe your involvement with the Model A Ford and/or participation in any Model A Ford Club event(s). Provide information about your involvement with the sponsor who qualifies you for this scholarship.</w:t>
      </w:r>
    </w:p>
    <w:p w14:paraId="77AD8910" w14:textId="77777777" w:rsidR="00CB6787" w:rsidRDefault="00CB6787">
      <w:pPr>
        <w:rPr>
          <w:rFonts w:ascii="Arial" w:hAnsi="Arial" w:cs="Arial"/>
          <w:sz w:val="22"/>
          <w:szCs w:val="22"/>
        </w:rPr>
      </w:pPr>
    </w:p>
    <w:p w14:paraId="577034E7" w14:textId="77777777" w:rsidR="00CB6787" w:rsidRDefault="00CB6787">
      <w:pPr>
        <w:rPr>
          <w:rFonts w:ascii="Arial" w:hAnsi="Arial" w:cs="Arial"/>
          <w:sz w:val="22"/>
          <w:szCs w:val="22"/>
        </w:rPr>
      </w:pPr>
      <w:r>
        <w:rPr>
          <w:rFonts w:ascii="Arial" w:hAnsi="Arial" w:cs="Arial"/>
          <w:sz w:val="22"/>
          <w:szCs w:val="22"/>
        </w:rPr>
        <w:t xml:space="preserve">11.  Goals: Please provide the reviewers some insight into your short term or </w:t>
      </w:r>
      <w:proofErr w:type="gramStart"/>
      <w:r>
        <w:rPr>
          <w:rFonts w:ascii="Arial" w:hAnsi="Arial" w:cs="Arial"/>
          <w:sz w:val="22"/>
          <w:szCs w:val="22"/>
        </w:rPr>
        <w:t>long term</w:t>
      </w:r>
      <w:proofErr w:type="gramEnd"/>
      <w:r>
        <w:rPr>
          <w:rFonts w:ascii="Arial" w:hAnsi="Arial" w:cs="Arial"/>
          <w:sz w:val="22"/>
          <w:szCs w:val="22"/>
        </w:rPr>
        <w:t xml:space="preserve"> goals.</w:t>
      </w:r>
    </w:p>
    <w:p w14:paraId="06AA7922" w14:textId="77777777" w:rsidR="00CB6787" w:rsidRDefault="00CB6787">
      <w:pPr>
        <w:rPr>
          <w:rFonts w:ascii="Arial" w:hAnsi="Arial" w:cs="Arial"/>
          <w:sz w:val="22"/>
          <w:szCs w:val="22"/>
        </w:rPr>
      </w:pPr>
    </w:p>
    <w:p w14:paraId="72E4F755" w14:textId="15C0A575" w:rsidR="00CB6787" w:rsidRDefault="00CB6787">
      <w:pPr>
        <w:rPr>
          <w:rFonts w:ascii="Arial" w:hAnsi="Arial" w:cs="Arial"/>
          <w:sz w:val="22"/>
          <w:szCs w:val="22"/>
        </w:rPr>
      </w:pPr>
      <w:r>
        <w:rPr>
          <w:rFonts w:ascii="Arial" w:hAnsi="Arial" w:cs="Arial"/>
          <w:sz w:val="22"/>
          <w:szCs w:val="22"/>
        </w:rPr>
        <w:t>12.  Applicant’s name, signature, date and contact information:</w:t>
      </w:r>
    </w:p>
    <w:p w14:paraId="1A983CDE" w14:textId="5D63CF70" w:rsidR="009E4AFE" w:rsidRDefault="009E4AFE">
      <w:pPr>
        <w:rPr>
          <w:rFonts w:ascii="Arial" w:hAnsi="Arial" w:cs="Arial"/>
          <w:sz w:val="22"/>
          <w:szCs w:val="22"/>
        </w:rPr>
      </w:pPr>
    </w:p>
    <w:p w14:paraId="45D627CD" w14:textId="66060D97" w:rsidR="009E4AFE" w:rsidRDefault="003B368E" w:rsidP="003B368E">
      <w:pPr>
        <w:tabs>
          <w:tab w:val="left" w:pos="5372"/>
        </w:tabs>
        <w:rPr>
          <w:rFonts w:ascii="Arial" w:hAnsi="Arial" w:cs="Arial"/>
          <w:sz w:val="22"/>
          <w:szCs w:val="22"/>
        </w:rPr>
      </w:pPr>
      <w:r w:rsidRPr="003B368E">
        <w:rPr>
          <w:rFonts w:ascii="Arial" w:hAnsi="Arial" w:cs="Arial"/>
          <w:sz w:val="22"/>
          <w:szCs w:val="22"/>
        </w:rPr>
        <w:t>13.</w:t>
      </w:r>
      <w:r w:rsidRPr="003B368E">
        <w:rPr>
          <w:rFonts w:ascii="Arial" w:hAnsi="Arial" w:cs="Arial"/>
          <w:sz w:val="22"/>
          <w:szCs w:val="22"/>
          <w:u w:val="single"/>
        </w:rPr>
        <w:t xml:space="preserve"> </w:t>
      </w:r>
      <w:r w:rsidR="009E4AFE" w:rsidRPr="003B368E">
        <w:rPr>
          <w:rFonts w:ascii="Arial" w:hAnsi="Arial" w:cs="Arial"/>
          <w:sz w:val="22"/>
          <w:szCs w:val="22"/>
          <w:u w:val="single"/>
        </w:rPr>
        <w:t>Scholarship Mailing Inf</w:t>
      </w:r>
      <w:r w:rsidRPr="003B368E">
        <w:rPr>
          <w:rFonts w:ascii="Arial" w:hAnsi="Arial" w:cs="Arial"/>
          <w:sz w:val="22"/>
          <w:szCs w:val="22"/>
          <w:u w:val="single"/>
        </w:rPr>
        <w:t>o.</w:t>
      </w:r>
      <w:r>
        <w:rPr>
          <w:rFonts w:ascii="Arial" w:hAnsi="Arial" w:cs="Arial"/>
          <w:sz w:val="22"/>
          <w:szCs w:val="22"/>
        </w:rPr>
        <w:t xml:space="preserve"> </w:t>
      </w:r>
    </w:p>
    <w:p w14:paraId="5D0B2E1E" w14:textId="77777777" w:rsidR="003B368E" w:rsidRDefault="003B368E" w:rsidP="009E4AFE">
      <w:pPr>
        <w:tabs>
          <w:tab w:val="left" w:pos="4220"/>
        </w:tabs>
        <w:rPr>
          <w:rFonts w:ascii="Arial" w:hAnsi="Arial" w:cs="Arial"/>
          <w:sz w:val="22"/>
          <w:szCs w:val="22"/>
        </w:rPr>
      </w:pPr>
    </w:p>
    <w:p w14:paraId="45290C01" w14:textId="0FEE41EA" w:rsidR="009E4AFE" w:rsidRDefault="009E4AFE" w:rsidP="003B368E">
      <w:pPr>
        <w:pStyle w:val="ListParagraph"/>
        <w:numPr>
          <w:ilvl w:val="1"/>
          <w:numId w:val="5"/>
        </w:numPr>
        <w:tabs>
          <w:tab w:val="left" w:pos="4220"/>
        </w:tabs>
        <w:rPr>
          <w:rFonts w:ascii="Arial" w:hAnsi="Arial" w:cs="Arial"/>
          <w:sz w:val="22"/>
          <w:szCs w:val="22"/>
        </w:rPr>
      </w:pPr>
      <w:r w:rsidRPr="003B368E">
        <w:rPr>
          <w:rFonts w:ascii="Arial" w:hAnsi="Arial" w:cs="Arial"/>
          <w:sz w:val="22"/>
          <w:szCs w:val="22"/>
        </w:rPr>
        <w:t xml:space="preserve">Name and address of where the Scholarship will be mailed to at your </w:t>
      </w:r>
      <w:r w:rsidR="003B368E" w:rsidRPr="003B368E">
        <w:rPr>
          <w:rFonts w:ascii="Arial" w:hAnsi="Arial" w:cs="Arial"/>
          <w:sz w:val="22"/>
          <w:szCs w:val="22"/>
        </w:rPr>
        <w:t>University</w:t>
      </w:r>
      <w:r w:rsidR="003B368E">
        <w:rPr>
          <w:rFonts w:ascii="Arial" w:hAnsi="Arial" w:cs="Arial"/>
          <w:sz w:val="22"/>
          <w:szCs w:val="22"/>
        </w:rPr>
        <w:t xml:space="preserve"> or Institution</w:t>
      </w:r>
      <w:r w:rsidRPr="003B368E">
        <w:rPr>
          <w:rFonts w:ascii="Arial" w:hAnsi="Arial" w:cs="Arial"/>
          <w:sz w:val="22"/>
          <w:szCs w:val="22"/>
        </w:rPr>
        <w:t xml:space="preserve">. </w:t>
      </w:r>
    </w:p>
    <w:p w14:paraId="663ED3EA" w14:textId="72020B1E" w:rsidR="003B368E" w:rsidRPr="003B368E" w:rsidRDefault="003B368E" w:rsidP="003B368E">
      <w:pPr>
        <w:pStyle w:val="ListParagraph"/>
        <w:numPr>
          <w:ilvl w:val="1"/>
          <w:numId w:val="5"/>
        </w:numPr>
        <w:tabs>
          <w:tab w:val="left" w:pos="4220"/>
        </w:tabs>
        <w:rPr>
          <w:rFonts w:ascii="Arial" w:hAnsi="Arial" w:cs="Arial"/>
          <w:sz w:val="22"/>
          <w:szCs w:val="22"/>
        </w:rPr>
      </w:pPr>
      <w:r>
        <w:rPr>
          <w:rFonts w:ascii="Arial" w:hAnsi="Arial" w:cs="Arial"/>
          <w:sz w:val="22"/>
          <w:szCs w:val="22"/>
        </w:rPr>
        <w:t xml:space="preserve">Applicant Name and Student ID. </w:t>
      </w:r>
    </w:p>
    <w:p w14:paraId="54F165DF" w14:textId="77777777" w:rsidR="00CB6787" w:rsidRDefault="00CB6787">
      <w:pPr>
        <w:pageBreakBefore/>
        <w:jc w:val="center"/>
        <w:rPr>
          <w:rFonts w:ascii="Arial" w:hAnsi="Arial" w:cs="Arial"/>
          <w:b/>
          <w:bCs/>
          <w:sz w:val="22"/>
          <w:szCs w:val="22"/>
        </w:rPr>
      </w:pPr>
    </w:p>
    <w:p w14:paraId="4BDE0EBA" w14:textId="77777777" w:rsidR="00CB6787" w:rsidRDefault="00CB6787">
      <w:pPr>
        <w:jc w:val="center"/>
        <w:rPr>
          <w:rFonts w:ascii="Arial" w:hAnsi="Arial" w:cs="Arial"/>
          <w:b/>
          <w:bCs/>
          <w:sz w:val="22"/>
          <w:szCs w:val="22"/>
          <w:u w:val="single"/>
        </w:rPr>
      </w:pPr>
      <w:r>
        <w:rPr>
          <w:rFonts w:ascii="Arial" w:hAnsi="Arial" w:cs="Arial"/>
          <w:b/>
          <w:bCs/>
          <w:sz w:val="22"/>
          <w:szCs w:val="22"/>
        </w:rPr>
        <w:t>Attachment B</w:t>
      </w:r>
    </w:p>
    <w:p w14:paraId="20E7D2EF" w14:textId="77777777" w:rsidR="00CB6787" w:rsidRDefault="00CB6787">
      <w:pPr>
        <w:jc w:val="center"/>
        <w:rPr>
          <w:rFonts w:ascii="Arial" w:hAnsi="Arial" w:cs="Arial"/>
          <w:b/>
          <w:bCs/>
          <w:sz w:val="22"/>
          <w:szCs w:val="22"/>
          <w:u w:val="single"/>
        </w:rPr>
      </w:pPr>
    </w:p>
    <w:p w14:paraId="7893DABC" w14:textId="77777777" w:rsidR="00CB6787" w:rsidRDefault="00CB6787">
      <w:pPr>
        <w:jc w:val="center"/>
        <w:rPr>
          <w:rFonts w:ascii="Arial" w:hAnsi="Arial" w:cs="Arial"/>
          <w:b/>
          <w:bCs/>
          <w:sz w:val="22"/>
          <w:szCs w:val="22"/>
          <w:u w:val="single"/>
        </w:rPr>
      </w:pPr>
      <w:r>
        <w:rPr>
          <w:rFonts w:ascii="Arial" w:hAnsi="Arial" w:cs="Arial"/>
          <w:b/>
          <w:bCs/>
          <w:sz w:val="22"/>
          <w:szCs w:val="22"/>
          <w:u w:val="single"/>
        </w:rPr>
        <w:t>GEORGE WASHINGTON CHAPTER, INC.</w:t>
      </w:r>
    </w:p>
    <w:p w14:paraId="5B3B5C2D" w14:textId="77777777" w:rsidR="00CB6787" w:rsidRDefault="00CB6787">
      <w:pPr>
        <w:jc w:val="center"/>
        <w:rPr>
          <w:rFonts w:ascii="Arial" w:hAnsi="Arial" w:cs="Arial"/>
          <w:b/>
          <w:bCs/>
          <w:sz w:val="22"/>
          <w:szCs w:val="22"/>
          <w:u w:val="single"/>
        </w:rPr>
      </w:pPr>
      <w:r>
        <w:rPr>
          <w:rFonts w:ascii="Arial" w:hAnsi="Arial" w:cs="Arial"/>
          <w:b/>
          <w:bCs/>
          <w:sz w:val="22"/>
          <w:szCs w:val="22"/>
          <w:u w:val="single"/>
        </w:rPr>
        <w:t>MODEL A FORD CLUB</w:t>
      </w:r>
    </w:p>
    <w:p w14:paraId="0F4C0A2F" w14:textId="77777777" w:rsidR="00CB6787" w:rsidRDefault="00CB6787">
      <w:pPr>
        <w:jc w:val="center"/>
        <w:rPr>
          <w:rFonts w:ascii="Arial" w:hAnsi="Arial" w:cs="Arial"/>
          <w:b/>
          <w:bCs/>
          <w:sz w:val="22"/>
          <w:szCs w:val="22"/>
          <w:u w:val="single"/>
        </w:rPr>
      </w:pPr>
    </w:p>
    <w:p w14:paraId="732F6CC3" w14:textId="403F0EC6" w:rsidR="00CB6787" w:rsidRDefault="00E76DFE">
      <w:pPr>
        <w:jc w:val="center"/>
      </w:pPr>
      <w:r>
        <w:rPr>
          <w:rFonts w:ascii="Arial" w:hAnsi="Arial" w:cs="Arial"/>
          <w:b/>
          <w:bCs/>
          <w:sz w:val="22"/>
          <w:szCs w:val="22"/>
          <w:u w:val="single"/>
        </w:rPr>
        <w:t>201</w:t>
      </w:r>
      <w:r w:rsidR="000E0B56">
        <w:rPr>
          <w:rFonts w:ascii="Arial" w:hAnsi="Arial" w:cs="Arial"/>
          <w:b/>
          <w:bCs/>
          <w:sz w:val="22"/>
          <w:szCs w:val="22"/>
          <w:u w:val="single"/>
        </w:rPr>
        <w:t>9</w:t>
      </w:r>
      <w:r>
        <w:rPr>
          <w:rFonts w:ascii="Arial" w:hAnsi="Arial" w:cs="Arial"/>
          <w:b/>
          <w:bCs/>
          <w:sz w:val="22"/>
          <w:szCs w:val="22"/>
          <w:u w:val="single"/>
        </w:rPr>
        <w:t xml:space="preserve"> </w:t>
      </w:r>
      <w:r w:rsidR="00CB6787">
        <w:rPr>
          <w:rFonts w:ascii="Arial" w:hAnsi="Arial" w:cs="Arial"/>
          <w:b/>
          <w:bCs/>
          <w:sz w:val="22"/>
          <w:szCs w:val="22"/>
          <w:u w:val="single"/>
        </w:rPr>
        <w:t>SCHOLARSHIP APPLICATION FORM</w:t>
      </w:r>
    </w:p>
    <w:p w14:paraId="7D6C5DD0" w14:textId="77777777" w:rsidR="00CB6787" w:rsidRDefault="00CB6787">
      <w:pPr>
        <w:overflowPunct/>
        <w:autoSpaceDE/>
      </w:pPr>
    </w:p>
    <w:p w14:paraId="4157E0D6" w14:textId="77777777" w:rsidR="00CB6787" w:rsidRDefault="00CB6787">
      <w:pPr>
        <w:overflowPunct/>
        <w:autoSpaceDE/>
        <w:rPr>
          <w:rFonts w:ascii="Arial" w:hAnsi="Arial" w:cs="Arial"/>
          <w:sz w:val="22"/>
          <w:szCs w:val="22"/>
        </w:rPr>
      </w:pPr>
      <w:r>
        <w:rPr>
          <w:rFonts w:ascii="Arial" w:hAnsi="Arial" w:cs="Arial"/>
          <w:sz w:val="22"/>
          <w:szCs w:val="22"/>
        </w:rPr>
        <w:t>To: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Date:</w:t>
      </w:r>
    </w:p>
    <w:p w14:paraId="63593759" w14:textId="77777777" w:rsidR="00CB6787" w:rsidRDefault="00CB6787">
      <w:pPr>
        <w:overflowPunct/>
        <w:autoSpaceDE/>
        <w:rPr>
          <w:rFonts w:ascii="Arial" w:hAnsi="Arial" w:cs="Arial"/>
          <w:sz w:val="22"/>
          <w:szCs w:val="22"/>
        </w:rPr>
      </w:pPr>
    </w:p>
    <w:p w14:paraId="70AD47B7" w14:textId="77777777" w:rsidR="00CB6787" w:rsidRDefault="00CB6787">
      <w:pPr>
        <w:overflowPunct/>
        <w:autoSpaceDE/>
        <w:rPr>
          <w:rFonts w:ascii="Arial" w:hAnsi="Arial" w:cs="Arial"/>
          <w:sz w:val="22"/>
          <w:szCs w:val="22"/>
        </w:rPr>
      </w:pPr>
      <w:r>
        <w:rPr>
          <w:rFonts w:ascii="Arial" w:hAnsi="Arial" w:cs="Arial"/>
          <w:sz w:val="22"/>
          <w:szCs w:val="22"/>
        </w:rPr>
        <w:t xml:space="preserve">Youth Development Chairman </w:t>
      </w:r>
    </w:p>
    <w:p w14:paraId="42A53762" w14:textId="77777777" w:rsidR="00CB6787" w:rsidRDefault="00CB6787">
      <w:pPr>
        <w:overflowPunct/>
        <w:autoSpaceDE/>
        <w:rPr>
          <w:rFonts w:ascii="Arial" w:hAnsi="Arial" w:cs="Arial"/>
          <w:sz w:val="22"/>
          <w:szCs w:val="22"/>
        </w:rPr>
      </w:pPr>
      <w:r>
        <w:rPr>
          <w:rFonts w:ascii="Arial" w:hAnsi="Arial" w:cs="Arial"/>
          <w:sz w:val="22"/>
          <w:szCs w:val="22"/>
        </w:rPr>
        <w:t>(Scholarship Application)</w:t>
      </w:r>
    </w:p>
    <w:p w14:paraId="574A86D6" w14:textId="77777777" w:rsidR="00CB6787" w:rsidRDefault="00CB6787">
      <w:pPr>
        <w:overflowPunct/>
        <w:autoSpaceDE/>
        <w:rPr>
          <w:rFonts w:ascii="Arial" w:hAnsi="Arial" w:cs="Arial"/>
          <w:sz w:val="22"/>
          <w:szCs w:val="22"/>
        </w:rPr>
      </w:pPr>
      <w:r>
        <w:rPr>
          <w:rFonts w:ascii="Arial" w:hAnsi="Arial" w:cs="Arial"/>
          <w:sz w:val="22"/>
          <w:szCs w:val="22"/>
        </w:rPr>
        <w:t>George Washington Chapter, Inc.</w:t>
      </w:r>
    </w:p>
    <w:p w14:paraId="6123B095" w14:textId="77777777" w:rsidR="00802B27" w:rsidRDefault="00F64DD2" w:rsidP="00F64DD2">
      <w:pPr>
        <w:overflowPunct/>
        <w:autoSpaceDE/>
        <w:rPr>
          <w:rFonts w:ascii="Arial" w:hAnsi="Arial" w:cs="Arial"/>
          <w:sz w:val="22"/>
          <w:szCs w:val="22"/>
        </w:rPr>
      </w:pPr>
      <w:r>
        <w:rPr>
          <w:rFonts w:ascii="Arial" w:hAnsi="Arial" w:cs="Arial"/>
          <w:sz w:val="22"/>
          <w:szCs w:val="22"/>
        </w:rPr>
        <w:t>7418 Axton St Springfield V</w:t>
      </w:r>
      <w:r w:rsidR="00737623">
        <w:rPr>
          <w:rFonts w:ascii="Arial" w:hAnsi="Arial" w:cs="Arial"/>
          <w:sz w:val="22"/>
          <w:szCs w:val="22"/>
        </w:rPr>
        <w:t>A</w:t>
      </w:r>
      <w:r>
        <w:rPr>
          <w:rFonts w:ascii="Arial" w:hAnsi="Arial" w:cs="Arial"/>
          <w:sz w:val="22"/>
          <w:szCs w:val="22"/>
        </w:rPr>
        <w:t xml:space="preserve">, 22151 </w:t>
      </w:r>
      <w:r w:rsidR="00CB6787">
        <w:rPr>
          <w:rFonts w:ascii="Arial" w:hAnsi="Arial" w:cs="Arial"/>
          <w:sz w:val="22"/>
          <w:szCs w:val="22"/>
        </w:rPr>
        <w:t xml:space="preserve">Or </w:t>
      </w:r>
    </w:p>
    <w:p w14:paraId="313A3319" w14:textId="77777777" w:rsidR="00CB6787" w:rsidRDefault="00802B27">
      <w:pPr>
        <w:overflowPunct/>
        <w:autoSpaceDE/>
        <w:rPr>
          <w:rFonts w:ascii="Arial" w:hAnsi="Arial" w:cs="Arial"/>
          <w:sz w:val="22"/>
          <w:szCs w:val="22"/>
        </w:rPr>
      </w:pPr>
      <w:r>
        <w:rPr>
          <w:rFonts w:ascii="Arial" w:hAnsi="Arial" w:cs="Arial"/>
          <w:sz w:val="22"/>
          <w:szCs w:val="22"/>
        </w:rPr>
        <w:t>E</w:t>
      </w:r>
      <w:r w:rsidR="00CB6787">
        <w:rPr>
          <w:rFonts w:ascii="Arial" w:hAnsi="Arial" w:cs="Arial"/>
          <w:sz w:val="22"/>
          <w:szCs w:val="22"/>
        </w:rPr>
        <w:t xml:space="preserve">mail the applications and documents to: </w:t>
      </w:r>
      <w:r w:rsidR="00F64DD2">
        <w:rPr>
          <w:rStyle w:val="Hyperlink"/>
        </w:rPr>
        <w:t>grubsworms1@gmail.com</w:t>
      </w:r>
      <w:r w:rsidR="00CB6787">
        <w:rPr>
          <w:rFonts w:ascii="Arial" w:hAnsi="Arial" w:cs="Arial"/>
          <w:sz w:val="22"/>
          <w:szCs w:val="22"/>
        </w:rPr>
        <w:t xml:space="preserve"> </w:t>
      </w:r>
    </w:p>
    <w:p w14:paraId="20C7204C" w14:textId="77777777" w:rsidR="00CB6787" w:rsidRDefault="00CB6787">
      <w:pPr>
        <w:overflowPunct/>
        <w:autoSpaceDE/>
        <w:rPr>
          <w:rFonts w:ascii="Arial" w:hAnsi="Arial" w:cs="Arial"/>
          <w:sz w:val="22"/>
          <w:szCs w:val="22"/>
        </w:rPr>
      </w:pPr>
    </w:p>
    <w:p w14:paraId="122ED1C3" w14:textId="77777777" w:rsidR="00CB6787" w:rsidRDefault="00CB6787">
      <w:pPr>
        <w:overflowPunct/>
        <w:autoSpaceDE/>
        <w:rPr>
          <w:rFonts w:ascii="Arial" w:hAnsi="Arial" w:cs="Arial"/>
          <w:sz w:val="22"/>
          <w:szCs w:val="22"/>
        </w:rPr>
      </w:pPr>
    </w:p>
    <w:p w14:paraId="2931EAA0" w14:textId="33B3EBDE" w:rsidR="00CB6787" w:rsidRDefault="00CB6787">
      <w:pPr>
        <w:overflowPunct/>
        <w:autoSpaceDE/>
        <w:rPr>
          <w:rFonts w:ascii="Arial" w:hAnsi="Arial" w:cs="Arial"/>
          <w:sz w:val="22"/>
          <w:szCs w:val="22"/>
        </w:rPr>
      </w:pPr>
      <w:r>
        <w:rPr>
          <w:rFonts w:ascii="Arial" w:hAnsi="Arial" w:cs="Arial"/>
          <w:sz w:val="22"/>
          <w:szCs w:val="22"/>
        </w:rPr>
        <w:t>SUBJECT:  201</w:t>
      </w:r>
      <w:r w:rsidR="009E4AFE">
        <w:rPr>
          <w:rFonts w:ascii="Arial" w:hAnsi="Arial" w:cs="Arial"/>
          <w:sz w:val="22"/>
          <w:szCs w:val="22"/>
        </w:rPr>
        <w:t>9</w:t>
      </w:r>
      <w:r>
        <w:rPr>
          <w:rFonts w:ascii="Arial" w:hAnsi="Arial" w:cs="Arial"/>
          <w:sz w:val="22"/>
          <w:szCs w:val="22"/>
        </w:rPr>
        <w:t xml:space="preserve"> GWC Model A Ford Club Scholarship Application</w:t>
      </w:r>
    </w:p>
    <w:p w14:paraId="7B02CC38" w14:textId="77777777" w:rsidR="00CB6787" w:rsidRDefault="00CB6787">
      <w:pPr>
        <w:overflowPunct/>
        <w:autoSpaceDE/>
        <w:rPr>
          <w:rFonts w:ascii="Arial" w:hAnsi="Arial" w:cs="Arial"/>
          <w:sz w:val="22"/>
          <w:szCs w:val="22"/>
        </w:rPr>
      </w:pPr>
    </w:p>
    <w:p w14:paraId="35618737" w14:textId="77777777" w:rsidR="00CB6787" w:rsidRDefault="00CB6787">
      <w:pPr>
        <w:rPr>
          <w:rFonts w:ascii="Arial" w:hAnsi="Arial" w:cs="Arial"/>
          <w:sz w:val="22"/>
          <w:szCs w:val="22"/>
        </w:rPr>
      </w:pPr>
    </w:p>
    <w:p w14:paraId="798D2105" w14:textId="77777777" w:rsidR="00CB6787" w:rsidRDefault="00CB6787">
      <w:pPr>
        <w:rPr>
          <w:rFonts w:ascii="Arial" w:hAnsi="Arial" w:cs="Arial"/>
          <w:sz w:val="22"/>
          <w:szCs w:val="22"/>
        </w:rPr>
      </w:pPr>
      <w:r>
        <w:rPr>
          <w:rFonts w:ascii="Arial" w:hAnsi="Arial" w:cs="Arial"/>
          <w:sz w:val="22"/>
          <w:szCs w:val="22"/>
        </w:rPr>
        <w:t>1.  Applicant’s Name:</w:t>
      </w:r>
    </w:p>
    <w:p w14:paraId="3638A711" w14:textId="77777777" w:rsidR="00CB6787" w:rsidRDefault="00CB6787">
      <w:pPr>
        <w:tabs>
          <w:tab w:val="left" w:pos="720"/>
        </w:tabs>
        <w:ind w:firstLine="720"/>
        <w:rPr>
          <w:rFonts w:ascii="Arial" w:hAnsi="Arial" w:cs="Arial"/>
          <w:sz w:val="22"/>
          <w:szCs w:val="22"/>
        </w:rPr>
      </w:pPr>
      <w:r>
        <w:rPr>
          <w:rFonts w:ascii="Arial" w:hAnsi="Arial" w:cs="Arial"/>
          <w:sz w:val="22"/>
          <w:szCs w:val="22"/>
        </w:rPr>
        <w:tab/>
        <w:t xml:space="preserve">Mailing Address: </w:t>
      </w:r>
    </w:p>
    <w:p w14:paraId="366E0088" w14:textId="77777777" w:rsidR="00802B27" w:rsidRDefault="00CB6787">
      <w:pPr>
        <w:tabs>
          <w:tab w:val="left" w:pos="720"/>
        </w:tabs>
        <w:ind w:firstLine="720"/>
        <w:rPr>
          <w:rFonts w:ascii="Arial" w:hAnsi="Arial" w:cs="Arial"/>
          <w:sz w:val="22"/>
          <w:szCs w:val="22"/>
        </w:rPr>
      </w:pPr>
      <w:r>
        <w:rPr>
          <w:rFonts w:ascii="Arial" w:hAnsi="Arial" w:cs="Arial"/>
          <w:sz w:val="22"/>
          <w:szCs w:val="22"/>
        </w:rPr>
        <w:tab/>
        <w:t>City/State/Zip Code:</w:t>
      </w:r>
    </w:p>
    <w:p w14:paraId="35173494" w14:textId="77777777" w:rsidR="00CB6787" w:rsidRDefault="00CB6787">
      <w:pPr>
        <w:tabs>
          <w:tab w:val="left" w:pos="720"/>
        </w:tabs>
        <w:ind w:firstLine="720"/>
        <w:rPr>
          <w:rFonts w:ascii="Arial" w:hAnsi="Arial" w:cs="Arial"/>
          <w:sz w:val="22"/>
          <w:szCs w:val="22"/>
        </w:rPr>
      </w:pPr>
      <w:r>
        <w:rPr>
          <w:rFonts w:ascii="Arial" w:hAnsi="Arial" w:cs="Arial"/>
          <w:sz w:val="22"/>
          <w:szCs w:val="22"/>
        </w:rPr>
        <w:tab/>
        <w:t>Email address:</w:t>
      </w:r>
    </w:p>
    <w:p w14:paraId="5648DD11" w14:textId="77777777" w:rsidR="00CB6787" w:rsidRDefault="00CB6787">
      <w:pPr>
        <w:tabs>
          <w:tab w:val="left" w:pos="720"/>
        </w:tabs>
        <w:ind w:firstLine="720"/>
        <w:rPr>
          <w:rFonts w:ascii="Arial" w:hAnsi="Arial" w:cs="Arial"/>
          <w:sz w:val="22"/>
          <w:szCs w:val="22"/>
        </w:rPr>
      </w:pPr>
      <w:r>
        <w:rPr>
          <w:rFonts w:ascii="Arial" w:hAnsi="Arial" w:cs="Arial"/>
          <w:sz w:val="22"/>
          <w:szCs w:val="22"/>
        </w:rPr>
        <w:tab/>
        <w:t>Home telephone/cell number:</w:t>
      </w:r>
    </w:p>
    <w:p w14:paraId="4455C412" w14:textId="77777777" w:rsidR="00CB6787" w:rsidRDefault="00CB6787">
      <w:pPr>
        <w:rPr>
          <w:rFonts w:ascii="Arial" w:hAnsi="Arial" w:cs="Arial"/>
          <w:sz w:val="22"/>
          <w:szCs w:val="22"/>
        </w:rPr>
      </w:pPr>
    </w:p>
    <w:p w14:paraId="294FB9C9" w14:textId="77777777" w:rsidR="00CB6787" w:rsidRDefault="00CB6787">
      <w:pPr>
        <w:rPr>
          <w:rFonts w:ascii="Arial" w:hAnsi="Arial" w:cs="Arial"/>
          <w:sz w:val="22"/>
          <w:szCs w:val="22"/>
        </w:rPr>
      </w:pPr>
      <w:r>
        <w:rPr>
          <w:rFonts w:ascii="Arial" w:hAnsi="Arial" w:cs="Arial"/>
          <w:sz w:val="22"/>
          <w:szCs w:val="22"/>
        </w:rPr>
        <w:t>2.  Parent/Legal Guardian and Sponsor name and mailing addresses:</w:t>
      </w:r>
    </w:p>
    <w:p w14:paraId="7297264A" w14:textId="77777777" w:rsidR="00CB6787" w:rsidRDefault="00CB6787">
      <w:pPr>
        <w:rPr>
          <w:rFonts w:ascii="Arial" w:hAnsi="Arial" w:cs="Arial"/>
          <w:sz w:val="22"/>
          <w:szCs w:val="22"/>
        </w:rPr>
      </w:pPr>
    </w:p>
    <w:p w14:paraId="2BA4CFA8" w14:textId="77777777" w:rsidR="00CB6787" w:rsidRDefault="00CB6787">
      <w:pPr>
        <w:tabs>
          <w:tab w:val="left" w:pos="720"/>
        </w:tabs>
        <w:ind w:firstLine="720"/>
        <w:rPr>
          <w:rFonts w:ascii="Arial" w:hAnsi="Arial" w:cs="Arial"/>
          <w:sz w:val="22"/>
          <w:szCs w:val="22"/>
        </w:rPr>
      </w:pPr>
      <w:r>
        <w:rPr>
          <w:rFonts w:ascii="Arial" w:hAnsi="Arial" w:cs="Arial"/>
          <w:sz w:val="22"/>
          <w:szCs w:val="22"/>
        </w:rPr>
        <w:t>Parent/Guardian:</w:t>
      </w:r>
    </w:p>
    <w:p w14:paraId="6CBF33B9" w14:textId="77777777" w:rsidR="00CB6787" w:rsidRDefault="00CB6787">
      <w:pPr>
        <w:tabs>
          <w:tab w:val="left" w:pos="720"/>
        </w:tabs>
        <w:ind w:firstLine="720"/>
        <w:rPr>
          <w:rFonts w:ascii="Arial" w:hAnsi="Arial" w:cs="Arial"/>
          <w:sz w:val="22"/>
          <w:szCs w:val="22"/>
        </w:rPr>
      </w:pPr>
      <w:r>
        <w:rPr>
          <w:rFonts w:ascii="Arial" w:hAnsi="Arial" w:cs="Arial"/>
          <w:sz w:val="22"/>
          <w:szCs w:val="22"/>
        </w:rPr>
        <w:tab/>
        <w:t xml:space="preserve">Mailing Address: </w:t>
      </w:r>
    </w:p>
    <w:p w14:paraId="7E303C49" w14:textId="77777777" w:rsidR="00B71F01" w:rsidRDefault="00CB6787">
      <w:pPr>
        <w:tabs>
          <w:tab w:val="left" w:pos="720"/>
        </w:tabs>
        <w:ind w:firstLine="720"/>
        <w:rPr>
          <w:rFonts w:ascii="Arial" w:hAnsi="Arial" w:cs="Arial"/>
          <w:sz w:val="22"/>
          <w:szCs w:val="22"/>
        </w:rPr>
      </w:pPr>
      <w:r>
        <w:rPr>
          <w:rFonts w:ascii="Arial" w:hAnsi="Arial" w:cs="Arial"/>
          <w:sz w:val="22"/>
          <w:szCs w:val="22"/>
        </w:rPr>
        <w:tab/>
        <w:t>City/State/Zip Code:</w:t>
      </w:r>
    </w:p>
    <w:p w14:paraId="1B85B4EF" w14:textId="77777777" w:rsidR="00CB6787" w:rsidRDefault="00CB6787">
      <w:pPr>
        <w:tabs>
          <w:tab w:val="left" w:pos="720"/>
        </w:tabs>
        <w:ind w:firstLine="720"/>
        <w:rPr>
          <w:rFonts w:ascii="Arial" w:hAnsi="Arial" w:cs="Arial"/>
          <w:sz w:val="22"/>
          <w:szCs w:val="22"/>
        </w:rPr>
      </w:pPr>
      <w:r>
        <w:rPr>
          <w:rFonts w:ascii="Arial" w:hAnsi="Arial" w:cs="Arial"/>
          <w:sz w:val="22"/>
          <w:szCs w:val="22"/>
        </w:rPr>
        <w:tab/>
        <w:t>Email address:</w:t>
      </w:r>
    </w:p>
    <w:p w14:paraId="737AE467" w14:textId="77777777" w:rsidR="00CB6787" w:rsidRDefault="00CB6787">
      <w:pPr>
        <w:tabs>
          <w:tab w:val="left" w:pos="720"/>
        </w:tabs>
        <w:ind w:firstLine="720"/>
        <w:rPr>
          <w:rFonts w:ascii="Arial" w:hAnsi="Arial" w:cs="Arial"/>
          <w:sz w:val="22"/>
          <w:szCs w:val="22"/>
        </w:rPr>
      </w:pPr>
      <w:r>
        <w:rPr>
          <w:rFonts w:ascii="Arial" w:hAnsi="Arial" w:cs="Arial"/>
          <w:sz w:val="22"/>
          <w:szCs w:val="22"/>
        </w:rPr>
        <w:tab/>
        <w:t>Home telephone/cell number</w:t>
      </w:r>
      <w:r w:rsidR="00802B27">
        <w:rPr>
          <w:rFonts w:ascii="Arial" w:hAnsi="Arial" w:cs="Arial"/>
          <w:sz w:val="22"/>
          <w:szCs w:val="22"/>
        </w:rPr>
        <w:t>:</w:t>
      </w:r>
    </w:p>
    <w:p w14:paraId="4C992A5E" w14:textId="77777777" w:rsidR="00CB6787" w:rsidRDefault="00CB6787">
      <w:pPr>
        <w:tabs>
          <w:tab w:val="left" w:pos="720"/>
        </w:tabs>
        <w:ind w:firstLine="720"/>
        <w:rPr>
          <w:rFonts w:ascii="Arial" w:hAnsi="Arial" w:cs="Arial"/>
          <w:sz w:val="22"/>
          <w:szCs w:val="22"/>
        </w:rPr>
      </w:pPr>
    </w:p>
    <w:p w14:paraId="2AFB482B" w14:textId="77777777" w:rsidR="00CB6787" w:rsidRDefault="00CB6787">
      <w:pPr>
        <w:tabs>
          <w:tab w:val="left" w:pos="720"/>
        </w:tabs>
        <w:ind w:firstLine="720"/>
        <w:rPr>
          <w:rFonts w:ascii="Arial" w:hAnsi="Arial" w:cs="Arial"/>
          <w:sz w:val="22"/>
          <w:szCs w:val="22"/>
        </w:rPr>
      </w:pPr>
      <w:r>
        <w:rPr>
          <w:rFonts w:ascii="Arial" w:hAnsi="Arial" w:cs="Arial"/>
          <w:sz w:val="22"/>
          <w:szCs w:val="22"/>
        </w:rPr>
        <w:t>Sponsor’s name and relationship</w:t>
      </w:r>
    </w:p>
    <w:p w14:paraId="050C624E" w14:textId="77777777" w:rsidR="00CB6787" w:rsidRDefault="00CB6787">
      <w:pPr>
        <w:tabs>
          <w:tab w:val="left" w:pos="720"/>
        </w:tabs>
        <w:ind w:firstLine="720"/>
        <w:rPr>
          <w:rFonts w:ascii="Arial" w:hAnsi="Arial" w:cs="Arial"/>
          <w:sz w:val="22"/>
          <w:szCs w:val="22"/>
        </w:rPr>
      </w:pPr>
      <w:r>
        <w:rPr>
          <w:rFonts w:ascii="Arial" w:hAnsi="Arial" w:cs="Arial"/>
          <w:sz w:val="22"/>
          <w:szCs w:val="22"/>
        </w:rPr>
        <w:tab/>
        <w:t xml:space="preserve">Mailing Address: </w:t>
      </w:r>
    </w:p>
    <w:p w14:paraId="47240528" w14:textId="77777777" w:rsidR="00CB6787" w:rsidRDefault="00CB6787">
      <w:pPr>
        <w:tabs>
          <w:tab w:val="left" w:pos="720"/>
        </w:tabs>
        <w:ind w:firstLine="720"/>
        <w:rPr>
          <w:rFonts w:ascii="Arial" w:hAnsi="Arial" w:cs="Arial"/>
          <w:sz w:val="22"/>
          <w:szCs w:val="22"/>
        </w:rPr>
      </w:pPr>
      <w:r>
        <w:rPr>
          <w:rFonts w:ascii="Arial" w:hAnsi="Arial" w:cs="Arial"/>
          <w:sz w:val="22"/>
          <w:szCs w:val="22"/>
        </w:rPr>
        <w:tab/>
        <w:t>City/State/Zip Code:</w:t>
      </w:r>
    </w:p>
    <w:p w14:paraId="4BE6998F" w14:textId="77777777" w:rsidR="00CB6787" w:rsidRDefault="00CB6787">
      <w:pPr>
        <w:tabs>
          <w:tab w:val="left" w:pos="720"/>
        </w:tabs>
        <w:ind w:firstLine="720"/>
        <w:rPr>
          <w:rFonts w:ascii="Arial" w:hAnsi="Arial" w:cs="Arial"/>
          <w:sz w:val="22"/>
          <w:szCs w:val="22"/>
        </w:rPr>
      </w:pPr>
      <w:r>
        <w:rPr>
          <w:rFonts w:ascii="Arial" w:hAnsi="Arial" w:cs="Arial"/>
          <w:sz w:val="22"/>
          <w:szCs w:val="22"/>
        </w:rPr>
        <w:tab/>
        <w:t>Email address</w:t>
      </w:r>
      <w:r w:rsidR="00802B27">
        <w:rPr>
          <w:rFonts w:ascii="Arial" w:hAnsi="Arial" w:cs="Arial"/>
          <w:sz w:val="22"/>
          <w:szCs w:val="22"/>
        </w:rPr>
        <w:t>:</w:t>
      </w:r>
    </w:p>
    <w:p w14:paraId="689DEE78" w14:textId="77777777" w:rsidR="00CB6787" w:rsidRDefault="00CB6787">
      <w:pPr>
        <w:tabs>
          <w:tab w:val="left" w:pos="720"/>
        </w:tabs>
        <w:ind w:firstLine="720"/>
        <w:rPr>
          <w:rFonts w:ascii="Arial" w:hAnsi="Arial" w:cs="Arial"/>
          <w:sz w:val="22"/>
          <w:szCs w:val="22"/>
        </w:rPr>
      </w:pPr>
      <w:r>
        <w:rPr>
          <w:rFonts w:ascii="Arial" w:hAnsi="Arial" w:cs="Arial"/>
          <w:sz w:val="22"/>
          <w:szCs w:val="22"/>
        </w:rPr>
        <w:tab/>
        <w:t>Home telephone/cell number</w:t>
      </w:r>
      <w:r w:rsidR="00802B27">
        <w:rPr>
          <w:rFonts w:ascii="Arial" w:hAnsi="Arial" w:cs="Arial"/>
          <w:sz w:val="22"/>
          <w:szCs w:val="22"/>
        </w:rPr>
        <w:t>:</w:t>
      </w:r>
    </w:p>
    <w:p w14:paraId="0DD2648A" w14:textId="77777777" w:rsidR="00CB6787" w:rsidRDefault="00CB6787">
      <w:pPr>
        <w:tabs>
          <w:tab w:val="left" w:pos="720"/>
        </w:tabs>
        <w:ind w:firstLine="720"/>
        <w:rPr>
          <w:rFonts w:ascii="Arial" w:hAnsi="Arial" w:cs="Arial"/>
          <w:sz w:val="22"/>
          <w:szCs w:val="22"/>
        </w:rPr>
      </w:pPr>
    </w:p>
    <w:p w14:paraId="5B67A7AC" w14:textId="77777777" w:rsidR="00CB6787" w:rsidRDefault="00CB6787"/>
    <w:p w14:paraId="32984B66" w14:textId="77777777" w:rsidR="00CB6787" w:rsidRDefault="00CB6787">
      <w:pPr>
        <w:rPr>
          <w:rFonts w:ascii="Arial" w:hAnsi="Arial" w:cs="Arial"/>
          <w:sz w:val="22"/>
          <w:szCs w:val="22"/>
        </w:rPr>
      </w:pPr>
      <w:r>
        <w:rPr>
          <w:rFonts w:ascii="Arial" w:hAnsi="Arial" w:cs="Arial"/>
          <w:bCs/>
          <w:sz w:val="22"/>
          <w:szCs w:val="22"/>
        </w:rPr>
        <w:t>3.  Institution or training facility you will attend</w:t>
      </w:r>
      <w:r>
        <w:rPr>
          <w:rFonts w:ascii="Arial" w:hAnsi="Arial" w:cs="Arial"/>
          <w:sz w:val="22"/>
          <w:szCs w:val="22"/>
        </w:rPr>
        <w:t>:</w:t>
      </w:r>
    </w:p>
    <w:p w14:paraId="179160B3" w14:textId="77777777" w:rsidR="00CB6787" w:rsidRDefault="00CB6787">
      <w:pPr>
        <w:rPr>
          <w:rFonts w:ascii="Arial" w:hAnsi="Arial" w:cs="Arial"/>
          <w:sz w:val="22"/>
          <w:szCs w:val="22"/>
        </w:rPr>
      </w:pPr>
    </w:p>
    <w:p w14:paraId="3F3761EF" w14:textId="77777777" w:rsidR="00CB6787" w:rsidRDefault="00CB6787">
      <w:pPr>
        <w:rPr>
          <w:rFonts w:ascii="Arial" w:hAnsi="Arial" w:cs="Arial"/>
          <w:sz w:val="22"/>
          <w:szCs w:val="22"/>
        </w:rPr>
      </w:pPr>
      <w:r>
        <w:rPr>
          <w:rFonts w:ascii="Arial" w:hAnsi="Arial" w:cs="Arial"/>
          <w:sz w:val="22"/>
          <w:szCs w:val="22"/>
        </w:rPr>
        <w:t xml:space="preserve">4.  Provide the most recent transcript of your grades: (see Attachment A, paragraph 5) </w:t>
      </w:r>
    </w:p>
    <w:p w14:paraId="4AB4DC6C" w14:textId="77777777" w:rsidR="00CB6787" w:rsidRDefault="00CB6787">
      <w:pPr>
        <w:rPr>
          <w:rFonts w:ascii="Arial" w:hAnsi="Arial" w:cs="Arial"/>
          <w:sz w:val="22"/>
          <w:szCs w:val="22"/>
        </w:rPr>
      </w:pPr>
    </w:p>
    <w:p w14:paraId="177909D5" w14:textId="77777777" w:rsidR="00CB6787" w:rsidRDefault="00CB6787">
      <w:pPr>
        <w:rPr>
          <w:rFonts w:ascii="Arial" w:hAnsi="Arial" w:cs="Arial"/>
          <w:sz w:val="22"/>
          <w:szCs w:val="22"/>
        </w:rPr>
      </w:pPr>
    </w:p>
    <w:p w14:paraId="197AE7C1" w14:textId="77777777" w:rsidR="00CB6787" w:rsidRDefault="00CB6787">
      <w:pPr>
        <w:rPr>
          <w:rFonts w:ascii="Arial" w:hAnsi="Arial" w:cs="Arial"/>
          <w:sz w:val="22"/>
          <w:szCs w:val="22"/>
        </w:rPr>
      </w:pPr>
      <w:r>
        <w:rPr>
          <w:rFonts w:ascii="Arial" w:hAnsi="Arial" w:cs="Arial"/>
          <w:sz w:val="22"/>
          <w:szCs w:val="22"/>
        </w:rPr>
        <w:t>5.  References and recommendations: (see Attachment A, paragraph 6)</w:t>
      </w:r>
    </w:p>
    <w:p w14:paraId="1B199382" w14:textId="77777777" w:rsidR="00CB6787" w:rsidRDefault="00CB6787">
      <w:pPr>
        <w:rPr>
          <w:rFonts w:ascii="Arial" w:hAnsi="Arial" w:cs="Arial"/>
          <w:sz w:val="22"/>
          <w:szCs w:val="22"/>
        </w:rPr>
      </w:pPr>
    </w:p>
    <w:p w14:paraId="3F3CA523" w14:textId="77777777" w:rsidR="00CB6787" w:rsidRDefault="00CB6787">
      <w:pPr>
        <w:rPr>
          <w:rFonts w:ascii="Arial" w:hAnsi="Arial" w:cs="Arial"/>
          <w:sz w:val="22"/>
          <w:szCs w:val="22"/>
        </w:rPr>
      </w:pPr>
      <w:r>
        <w:rPr>
          <w:rFonts w:ascii="Arial" w:hAnsi="Arial" w:cs="Arial"/>
          <w:sz w:val="22"/>
          <w:szCs w:val="22"/>
        </w:rPr>
        <w:t>6.  Community service:</w:t>
      </w:r>
    </w:p>
    <w:p w14:paraId="1498116D" w14:textId="77777777" w:rsidR="00CB6787" w:rsidRDefault="00CB6787">
      <w:pPr>
        <w:rPr>
          <w:rFonts w:ascii="Arial" w:hAnsi="Arial" w:cs="Arial"/>
          <w:sz w:val="22"/>
          <w:szCs w:val="22"/>
        </w:rPr>
      </w:pPr>
    </w:p>
    <w:p w14:paraId="28E130AE" w14:textId="77777777" w:rsidR="00CB6787" w:rsidRDefault="00CB6787">
      <w:pPr>
        <w:rPr>
          <w:rFonts w:ascii="Arial" w:hAnsi="Arial" w:cs="Arial"/>
          <w:sz w:val="22"/>
          <w:szCs w:val="22"/>
        </w:rPr>
      </w:pPr>
      <w:r>
        <w:rPr>
          <w:rFonts w:ascii="Arial" w:hAnsi="Arial" w:cs="Arial"/>
          <w:sz w:val="22"/>
          <w:szCs w:val="22"/>
        </w:rPr>
        <w:t>7.  Extra-curricular school activities:</w:t>
      </w:r>
    </w:p>
    <w:p w14:paraId="621551E2" w14:textId="77777777" w:rsidR="00CB6787" w:rsidRDefault="00CB6787">
      <w:pPr>
        <w:rPr>
          <w:rFonts w:ascii="Arial" w:hAnsi="Arial" w:cs="Arial"/>
          <w:sz w:val="22"/>
          <w:szCs w:val="22"/>
        </w:rPr>
      </w:pPr>
    </w:p>
    <w:p w14:paraId="66F340A9" w14:textId="77777777" w:rsidR="00CB6787" w:rsidRDefault="00CB6787">
      <w:pPr>
        <w:rPr>
          <w:rFonts w:ascii="Arial" w:hAnsi="Arial" w:cs="Arial"/>
          <w:sz w:val="22"/>
          <w:szCs w:val="22"/>
        </w:rPr>
      </w:pPr>
      <w:r>
        <w:rPr>
          <w:rFonts w:ascii="Arial" w:hAnsi="Arial" w:cs="Arial"/>
          <w:sz w:val="22"/>
          <w:szCs w:val="22"/>
        </w:rPr>
        <w:t>8.  Extracurricular non-school activities:</w:t>
      </w:r>
    </w:p>
    <w:p w14:paraId="1D049360" w14:textId="77777777" w:rsidR="00CB6787" w:rsidRDefault="00CB6787">
      <w:pPr>
        <w:rPr>
          <w:rFonts w:ascii="Arial" w:hAnsi="Arial" w:cs="Arial"/>
          <w:sz w:val="22"/>
          <w:szCs w:val="22"/>
        </w:rPr>
      </w:pPr>
    </w:p>
    <w:p w14:paraId="539686A4" w14:textId="77777777" w:rsidR="00CB6787" w:rsidRDefault="00CB6787">
      <w:pPr>
        <w:rPr>
          <w:rFonts w:ascii="Arial" w:hAnsi="Arial" w:cs="Arial"/>
          <w:sz w:val="22"/>
          <w:szCs w:val="22"/>
        </w:rPr>
      </w:pPr>
      <w:r>
        <w:rPr>
          <w:rFonts w:ascii="Arial" w:hAnsi="Arial" w:cs="Arial"/>
          <w:sz w:val="22"/>
          <w:szCs w:val="22"/>
        </w:rPr>
        <w:t>9.  Associations and experiences with the Model A Ford:</w:t>
      </w:r>
    </w:p>
    <w:p w14:paraId="50B82754" w14:textId="77777777" w:rsidR="00CB6787" w:rsidRDefault="00CB6787">
      <w:pPr>
        <w:rPr>
          <w:rFonts w:ascii="Arial" w:hAnsi="Arial" w:cs="Arial"/>
          <w:sz w:val="22"/>
          <w:szCs w:val="22"/>
        </w:rPr>
      </w:pPr>
    </w:p>
    <w:p w14:paraId="43C9B4FB" w14:textId="77777777" w:rsidR="00CB6787" w:rsidRDefault="00CB6787">
      <w:pPr>
        <w:rPr>
          <w:rFonts w:ascii="Arial" w:hAnsi="Arial" w:cs="Arial"/>
          <w:sz w:val="22"/>
          <w:szCs w:val="22"/>
        </w:rPr>
      </w:pPr>
      <w:r>
        <w:rPr>
          <w:rFonts w:ascii="Arial" w:hAnsi="Arial" w:cs="Arial"/>
          <w:sz w:val="22"/>
          <w:szCs w:val="22"/>
        </w:rPr>
        <w:t>10.  Goals:</w:t>
      </w:r>
    </w:p>
    <w:p w14:paraId="2C30D781" w14:textId="77777777" w:rsidR="00CB6787" w:rsidRDefault="00CB6787">
      <w:pPr>
        <w:rPr>
          <w:rFonts w:ascii="Arial" w:hAnsi="Arial" w:cs="Arial"/>
          <w:sz w:val="22"/>
          <w:szCs w:val="22"/>
        </w:rPr>
      </w:pPr>
    </w:p>
    <w:p w14:paraId="68C82CED" w14:textId="77777777" w:rsidR="00CB6787" w:rsidRDefault="00CB6787">
      <w:pPr>
        <w:rPr>
          <w:rFonts w:ascii="Arial" w:hAnsi="Arial" w:cs="Arial"/>
          <w:sz w:val="22"/>
          <w:szCs w:val="22"/>
        </w:rPr>
      </w:pPr>
      <w:r>
        <w:rPr>
          <w:rFonts w:ascii="Arial" w:hAnsi="Arial" w:cs="Arial"/>
          <w:sz w:val="22"/>
          <w:szCs w:val="22"/>
        </w:rPr>
        <w:t>11.  Applicant name, signature and date, contact information:</w:t>
      </w:r>
    </w:p>
    <w:p w14:paraId="627081B9" w14:textId="77777777" w:rsidR="00CB6787" w:rsidRDefault="00CB6787">
      <w:pPr>
        <w:rPr>
          <w:rFonts w:ascii="Arial" w:hAnsi="Arial" w:cs="Arial"/>
          <w:sz w:val="22"/>
          <w:szCs w:val="22"/>
        </w:rPr>
      </w:pPr>
    </w:p>
    <w:p w14:paraId="112D7931" w14:textId="77777777" w:rsidR="00CB6787" w:rsidRDefault="00CB6787">
      <w:pPr>
        <w:rPr>
          <w:rFonts w:ascii="Arial" w:hAnsi="Arial" w:cs="Arial"/>
          <w:sz w:val="22"/>
          <w:szCs w:val="22"/>
        </w:rPr>
      </w:pPr>
    </w:p>
    <w:p w14:paraId="188EFE42" w14:textId="77777777" w:rsidR="00CB6787" w:rsidRDefault="00CB6787">
      <w:pPr>
        <w:pageBreakBefore/>
        <w:jc w:val="center"/>
      </w:pPr>
    </w:p>
    <w:p w14:paraId="40BCD8F5" w14:textId="77777777" w:rsidR="00CB6787" w:rsidRDefault="00CB6787">
      <w:pPr>
        <w:jc w:val="center"/>
        <w:rPr>
          <w:rFonts w:ascii="Arial" w:hAnsi="Arial" w:cs="Arial"/>
          <w:sz w:val="22"/>
          <w:szCs w:val="22"/>
        </w:rPr>
      </w:pPr>
      <w:r>
        <w:rPr>
          <w:rFonts w:ascii="Arial" w:hAnsi="Arial" w:cs="Arial"/>
          <w:b/>
          <w:sz w:val="22"/>
          <w:szCs w:val="22"/>
        </w:rPr>
        <w:t>Attachment C</w:t>
      </w:r>
    </w:p>
    <w:p w14:paraId="27DC0493" w14:textId="77777777" w:rsidR="00CB6787" w:rsidRDefault="00CB6787">
      <w:pPr>
        <w:jc w:val="center"/>
        <w:rPr>
          <w:rFonts w:ascii="Arial" w:hAnsi="Arial" w:cs="Arial"/>
          <w:sz w:val="22"/>
          <w:szCs w:val="22"/>
        </w:rPr>
      </w:pPr>
    </w:p>
    <w:p w14:paraId="3EA83F83" w14:textId="77777777" w:rsidR="00CB6787" w:rsidRDefault="00CB6787">
      <w:pPr>
        <w:jc w:val="center"/>
        <w:rPr>
          <w:rFonts w:ascii="Arial" w:hAnsi="Arial" w:cs="Arial"/>
          <w:bCs/>
          <w:sz w:val="22"/>
          <w:szCs w:val="22"/>
        </w:rPr>
      </w:pPr>
      <w:r>
        <w:rPr>
          <w:rFonts w:ascii="Arial" w:hAnsi="Arial" w:cs="Arial"/>
          <w:bCs/>
          <w:sz w:val="22"/>
          <w:szCs w:val="22"/>
        </w:rPr>
        <w:t>GEORGE WASHINGTON CHAPTER, INC.</w:t>
      </w:r>
    </w:p>
    <w:p w14:paraId="579962B3" w14:textId="77777777" w:rsidR="00CB6787" w:rsidRDefault="00CB6787">
      <w:pPr>
        <w:jc w:val="center"/>
        <w:rPr>
          <w:rFonts w:ascii="Arial" w:hAnsi="Arial" w:cs="Arial"/>
          <w:sz w:val="22"/>
          <w:szCs w:val="22"/>
        </w:rPr>
      </w:pPr>
      <w:r>
        <w:rPr>
          <w:rFonts w:ascii="Arial" w:hAnsi="Arial" w:cs="Arial"/>
          <w:bCs/>
          <w:sz w:val="22"/>
          <w:szCs w:val="22"/>
        </w:rPr>
        <w:t>MODEL A FORD CLUB</w:t>
      </w:r>
    </w:p>
    <w:p w14:paraId="326C4C43" w14:textId="77777777" w:rsidR="00CB6787" w:rsidRDefault="00CB6787">
      <w:pPr>
        <w:jc w:val="center"/>
        <w:rPr>
          <w:rFonts w:ascii="Arial" w:hAnsi="Arial" w:cs="Arial"/>
          <w:sz w:val="22"/>
          <w:szCs w:val="22"/>
        </w:rPr>
      </w:pPr>
      <w:r>
        <w:rPr>
          <w:rFonts w:ascii="Arial" w:hAnsi="Arial" w:cs="Arial"/>
          <w:sz w:val="22"/>
          <w:szCs w:val="22"/>
        </w:rPr>
        <w:t>SCHOLARSHIP APPLICATION</w:t>
      </w:r>
    </w:p>
    <w:p w14:paraId="7FB67B01" w14:textId="77777777" w:rsidR="00CB6787" w:rsidRDefault="00CB6787">
      <w:pPr>
        <w:jc w:val="center"/>
        <w:rPr>
          <w:rFonts w:ascii="Arial" w:hAnsi="Arial" w:cs="Arial"/>
          <w:sz w:val="22"/>
          <w:szCs w:val="22"/>
        </w:rPr>
      </w:pPr>
    </w:p>
    <w:p w14:paraId="1699DF4F" w14:textId="77777777" w:rsidR="00CB6787" w:rsidRDefault="00CB6787">
      <w:pPr>
        <w:jc w:val="center"/>
        <w:rPr>
          <w:rFonts w:ascii="Arial" w:hAnsi="Arial" w:cs="Arial"/>
          <w:sz w:val="22"/>
          <w:szCs w:val="22"/>
        </w:rPr>
      </w:pPr>
      <w:r>
        <w:rPr>
          <w:rFonts w:ascii="Arial" w:hAnsi="Arial" w:cs="Arial"/>
          <w:sz w:val="22"/>
          <w:szCs w:val="22"/>
        </w:rPr>
        <w:t xml:space="preserve">LETTER OF RECOMMENDATION PREPARATON </w:t>
      </w:r>
      <w:r w:rsidR="00E76DFE">
        <w:rPr>
          <w:rFonts w:ascii="Arial" w:hAnsi="Arial" w:cs="Arial"/>
          <w:sz w:val="22"/>
          <w:szCs w:val="22"/>
        </w:rPr>
        <w:t>FORM</w:t>
      </w:r>
    </w:p>
    <w:p w14:paraId="28189C9D" w14:textId="77777777" w:rsidR="00AA3010" w:rsidRDefault="00AA3010">
      <w:pPr>
        <w:jc w:val="center"/>
        <w:rPr>
          <w:rFonts w:ascii="Arial" w:hAnsi="Arial" w:cs="Arial"/>
          <w:b/>
          <w:sz w:val="22"/>
          <w:szCs w:val="22"/>
        </w:rPr>
      </w:pPr>
    </w:p>
    <w:p w14:paraId="533CEE61" w14:textId="77777777" w:rsidR="00AA3010" w:rsidRDefault="00AA3010" w:rsidP="00AA3010">
      <w:pPr>
        <w:jc w:val="center"/>
        <w:rPr>
          <w:rFonts w:ascii="Arial" w:hAnsi="Arial" w:cs="Arial"/>
          <w:sz w:val="22"/>
          <w:szCs w:val="22"/>
        </w:rPr>
      </w:pPr>
      <w:r w:rsidRPr="00AA3010">
        <w:rPr>
          <w:rFonts w:ascii="Arial" w:hAnsi="Arial" w:cs="Arial"/>
          <w:b/>
          <w:color w:val="FF0000"/>
          <w:sz w:val="22"/>
          <w:szCs w:val="22"/>
        </w:rPr>
        <w:t xml:space="preserve">Respondents </w:t>
      </w:r>
      <w:r>
        <w:rPr>
          <w:rFonts w:ascii="Arial" w:hAnsi="Arial" w:cs="Arial"/>
          <w:b/>
          <w:sz w:val="22"/>
          <w:szCs w:val="22"/>
        </w:rPr>
        <w:t>- Please include the following information as a minimum</w:t>
      </w:r>
      <w:r>
        <w:rPr>
          <w:rFonts w:ascii="Arial" w:hAnsi="Arial" w:cs="Arial"/>
          <w:sz w:val="22"/>
          <w:szCs w:val="22"/>
        </w:rPr>
        <w:t>:</w:t>
      </w:r>
    </w:p>
    <w:p w14:paraId="6391D3AE" w14:textId="77777777" w:rsidR="00AA3010" w:rsidRDefault="00AA3010" w:rsidP="00AA3010">
      <w:pPr>
        <w:jc w:val="center"/>
        <w:rPr>
          <w:rFonts w:ascii="Arial" w:hAnsi="Arial" w:cs="Arial"/>
          <w:sz w:val="22"/>
          <w:szCs w:val="22"/>
        </w:rPr>
      </w:pPr>
    </w:p>
    <w:p w14:paraId="6C72AF3F" w14:textId="77777777" w:rsidR="00CB6787" w:rsidRDefault="00CB6787">
      <w:pPr>
        <w:jc w:val="center"/>
        <w:rPr>
          <w:rFonts w:ascii="Arial" w:hAnsi="Arial" w:cs="Arial"/>
          <w:b/>
          <w:sz w:val="22"/>
          <w:szCs w:val="22"/>
        </w:rPr>
      </w:pPr>
    </w:p>
    <w:p w14:paraId="06B9F974" w14:textId="77777777" w:rsidR="00CB6787" w:rsidRDefault="00CB6787">
      <w:pPr>
        <w:rPr>
          <w:rFonts w:ascii="Arial" w:hAnsi="Arial" w:cs="Arial"/>
          <w:sz w:val="22"/>
          <w:szCs w:val="22"/>
        </w:rPr>
      </w:pPr>
      <w:r>
        <w:rPr>
          <w:rFonts w:ascii="Arial" w:hAnsi="Arial" w:cs="Arial"/>
          <w:sz w:val="22"/>
          <w:szCs w:val="22"/>
        </w:rPr>
        <w:t>Date prepared:</w:t>
      </w:r>
    </w:p>
    <w:p w14:paraId="27A38A78" w14:textId="77777777" w:rsidR="00CB6787" w:rsidRDefault="00CB6787">
      <w:pPr>
        <w:rPr>
          <w:rFonts w:ascii="Arial" w:hAnsi="Arial" w:cs="Arial"/>
          <w:sz w:val="22"/>
          <w:szCs w:val="22"/>
        </w:rPr>
      </w:pPr>
    </w:p>
    <w:p w14:paraId="4803E154" w14:textId="77777777" w:rsidR="00CB6787" w:rsidRDefault="00CB6787">
      <w:pPr>
        <w:rPr>
          <w:rFonts w:ascii="Arial" w:hAnsi="Arial" w:cs="Arial"/>
          <w:sz w:val="22"/>
          <w:szCs w:val="22"/>
        </w:rPr>
      </w:pPr>
      <w:r>
        <w:rPr>
          <w:rFonts w:ascii="Arial" w:hAnsi="Arial" w:cs="Arial"/>
          <w:sz w:val="22"/>
          <w:szCs w:val="22"/>
        </w:rPr>
        <w:t>To:</w:t>
      </w:r>
    </w:p>
    <w:p w14:paraId="57E83525" w14:textId="77777777" w:rsidR="00CB6787" w:rsidRDefault="00CB6787">
      <w:pPr>
        <w:rPr>
          <w:rFonts w:ascii="Arial" w:hAnsi="Arial" w:cs="Arial"/>
          <w:sz w:val="22"/>
          <w:szCs w:val="22"/>
        </w:rPr>
      </w:pPr>
      <w:r>
        <w:rPr>
          <w:rFonts w:ascii="Arial" w:hAnsi="Arial" w:cs="Arial"/>
          <w:sz w:val="22"/>
          <w:szCs w:val="22"/>
        </w:rPr>
        <w:t>Youth Development Chairman</w:t>
      </w:r>
    </w:p>
    <w:p w14:paraId="024BC049" w14:textId="77777777" w:rsidR="00CB6787" w:rsidRDefault="00CB6787">
      <w:pPr>
        <w:rPr>
          <w:rFonts w:ascii="Arial" w:hAnsi="Arial" w:cs="Arial"/>
          <w:sz w:val="22"/>
          <w:szCs w:val="22"/>
        </w:rPr>
      </w:pPr>
      <w:r>
        <w:rPr>
          <w:rFonts w:ascii="Arial" w:hAnsi="Arial" w:cs="Arial"/>
          <w:sz w:val="22"/>
          <w:szCs w:val="22"/>
        </w:rPr>
        <w:t>(Scholarship Application)</w:t>
      </w:r>
    </w:p>
    <w:p w14:paraId="2F1C5CF4" w14:textId="77777777" w:rsidR="00CB6787" w:rsidRDefault="00CB6787">
      <w:pPr>
        <w:tabs>
          <w:tab w:val="left" w:pos="720"/>
        </w:tabs>
        <w:rPr>
          <w:rFonts w:ascii="Arial" w:hAnsi="Arial" w:cs="Arial"/>
          <w:sz w:val="22"/>
          <w:szCs w:val="22"/>
        </w:rPr>
      </w:pPr>
      <w:r>
        <w:rPr>
          <w:rFonts w:ascii="Arial" w:hAnsi="Arial" w:cs="Arial"/>
          <w:sz w:val="22"/>
          <w:szCs w:val="22"/>
        </w:rPr>
        <w:t>George Washington Chapter, Inc.</w:t>
      </w:r>
    </w:p>
    <w:p w14:paraId="6E26CB77" w14:textId="77777777" w:rsidR="00737623" w:rsidRDefault="00737623">
      <w:pPr>
        <w:tabs>
          <w:tab w:val="left" w:pos="720"/>
        </w:tabs>
        <w:rPr>
          <w:rFonts w:ascii="Arial" w:hAnsi="Arial" w:cs="Arial"/>
          <w:sz w:val="22"/>
          <w:szCs w:val="22"/>
        </w:rPr>
      </w:pPr>
      <w:r>
        <w:rPr>
          <w:rFonts w:ascii="Arial" w:hAnsi="Arial" w:cs="Arial"/>
          <w:sz w:val="22"/>
          <w:szCs w:val="22"/>
        </w:rPr>
        <w:t>7418 Axton St Springfield VA, 22151</w:t>
      </w:r>
    </w:p>
    <w:p w14:paraId="6158885E" w14:textId="77777777" w:rsidR="00CB6787" w:rsidRDefault="00CB6787">
      <w:pPr>
        <w:tabs>
          <w:tab w:val="left" w:pos="720"/>
        </w:tabs>
        <w:ind w:firstLine="720"/>
        <w:rPr>
          <w:rFonts w:ascii="Arial" w:hAnsi="Arial" w:cs="Arial"/>
          <w:i/>
          <w:sz w:val="22"/>
          <w:szCs w:val="22"/>
        </w:rPr>
      </w:pPr>
      <w:r>
        <w:rPr>
          <w:rFonts w:ascii="Arial" w:hAnsi="Arial" w:cs="Arial"/>
          <w:sz w:val="22"/>
          <w:szCs w:val="22"/>
        </w:rPr>
        <w:t>Or</w:t>
      </w:r>
    </w:p>
    <w:p w14:paraId="1C746CF8" w14:textId="77777777" w:rsidR="00CB6787" w:rsidRPr="00AA3010" w:rsidRDefault="00CB6787">
      <w:pPr>
        <w:rPr>
          <w:rStyle w:val="Hyperlink"/>
          <w:i/>
        </w:rPr>
      </w:pPr>
      <w:r w:rsidRPr="00802B27">
        <w:rPr>
          <w:rFonts w:ascii="Arial" w:hAnsi="Arial" w:cs="Arial"/>
          <w:sz w:val="22"/>
          <w:szCs w:val="22"/>
        </w:rPr>
        <w:t>Email the applications and documents to</w:t>
      </w:r>
      <w:r>
        <w:rPr>
          <w:rFonts w:ascii="Arial" w:hAnsi="Arial" w:cs="Arial"/>
          <w:i/>
          <w:sz w:val="22"/>
          <w:szCs w:val="22"/>
        </w:rPr>
        <w:t xml:space="preserve">: </w:t>
      </w:r>
      <w:r w:rsidR="00F64DD2">
        <w:rPr>
          <w:rStyle w:val="Hyperlink"/>
        </w:rPr>
        <w:t>grubsworms1@gmail.com</w:t>
      </w:r>
      <w:r w:rsidR="00F64DD2" w:rsidRPr="00AA3010">
        <w:rPr>
          <w:rStyle w:val="Hyperlink"/>
          <w:i/>
        </w:rPr>
        <w:t xml:space="preserve"> </w:t>
      </w:r>
    </w:p>
    <w:p w14:paraId="3985325F" w14:textId="77777777" w:rsidR="00CB6787" w:rsidRDefault="00CB6787">
      <w:pPr>
        <w:rPr>
          <w:rFonts w:ascii="Arial" w:hAnsi="Arial" w:cs="Arial"/>
          <w:sz w:val="22"/>
          <w:szCs w:val="22"/>
        </w:rPr>
      </w:pPr>
    </w:p>
    <w:p w14:paraId="45EA3CE7" w14:textId="77777777" w:rsidR="00CB6787" w:rsidRDefault="00CB6787">
      <w:pPr>
        <w:rPr>
          <w:rFonts w:ascii="Arial" w:hAnsi="Arial" w:cs="Arial"/>
          <w:sz w:val="22"/>
          <w:szCs w:val="22"/>
        </w:rPr>
      </w:pPr>
    </w:p>
    <w:p w14:paraId="462F5451" w14:textId="00AE0345" w:rsidR="00CB6787" w:rsidRDefault="00CB6787">
      <w:pPr>
        <w:overflowPunct/>
        <w:autoSpaceDE/>
        <w:rPr>
          <w:rFonts w:ascii="Arial" w:hAnsi="Arial" w:cs="Arial"/>
          <w:sz w:val="22"/>
          <w:szCs w:val="22"/>
        </w:rPr>
      </w:pPr>
      <w:r>
        <w:rPr>
          <w:rFonts w:ascii="Arial" w:hAnsi="Arial" w:cs="Arial"/>
          <w:b/>
          <w:sz w:val="22"/>
          <w:szCs w:val="22"/>
        </w:rPr>
        <w:t>SUBJECT:  201</w:t>
      </w:r>
      <w:r w:rsidR="009A190D">
        <w:rPr>
          <w:rFonts w:ascii="Arial" w:hAnsi="Arial" w:cs="Arial"/>
          <w:b/>
          <w:sz w:val="22"/>
          <w:szCs w:val="22"/>
        </w:rPr>
        <w:t>9</w:t>
      </w:r>
      <w:r>
        <w:rPr>
          <w:rFonts w:ascii="Arial" w:hAnsi="Arial" w:cs="Arial"/>
          <w:b/>
          <w:sz w:val="22"/>
          <w:szCs w:val="22"/>
        </w:rPr>
        <w:t xml:space="preserve"> GWC Model A Ford Club Scholarship Application</w:t>
      </w:r>
    </w:p>
    <w:p w14:paraId="20C27E92" w14:textId="77777777" w:rsidR="00CB6787" w:rsidRDefault="00CB6787">
      <w:pPr>
        <w:rPr>
          <w:rFonts w:ascii="Arial" w:hAnsi="Arial" w:cs="Arial"/>
          <w:sz w:val="22"/>
          <w:szCs w:val="22"/>
        </w:rPr>
      </w:pPr>
    </w:p>
    <w:p w14:paraId="607E6407" w14:textId="77777777" w:rsidR="00CB6787" w:rsidRDefault="00CB6787">
      <w:pPr>
        <w:rPr>
          <w:rFonts w:ascii="Arial" w:hAnsi="Arial" w:cs="Arial"/>
          <w:sz w:val="22"/>
          <w:szCs w:val="22"/>
        </w:rPr>
      </w:pPr>
      <w:r>
        <w:rPr>
          <w:rFonts w:ascii="Arial" w:hAnsi="Arial" w:cs="Arial"/>
          <w:i/>
          <w:sz w:val="22"/>
          <w:szCs w:val="22"/>
        </w:rPr>
        <w:t>Insert your testimonial or observations.  Include the applicant’s name.  Please explain your relationship with the student.</w:t>
      </w:r>
    </w:p>
    <w:p w14:paraId="6BD05B33" w14:textId="77777777" w:rsidR="00CB6787" w:rsidRDefault="00CB6787">
      <w:pPr>
        <w:rPr>
          <w:rFonts w:ascii="Arial" w:hAnsi="Arial" w:cs="Arial"/>
          <w:sz w:val="22"/>
          <w:szCs w:val="22"/>
        </w:rPr>
      </w:pPr>
    </w:p>
    <w:p w14:paraId="33479AA1" w14:textId="497B3551" w:rsidR="00CB6787" w:rsidRDefault="00CB6787">
      <w:pPr>
        <w:rPr>
          <w:rFonts w:ascii="Arial" w:hAnsi="Arial" w:cs="Arial"/>
          <w:sz w:val="22"/>
          <w:szCs w:val="22"/>
        </w:rPr>
      </w:pPr>
      <w:r>
        <w:rPr>
          <w:rFonts w:ascii="Arial" w:hAnsi="Arial" w:cs="Arial"/>
          <w:i/>
          <w:sz w:val="22"/>
          <w:szCs w:val="22"/>
        </w:rPr>
        <w:t xml:space="preserve">To be considered, all recommendations must be post-marked no later than May </w:t>
      </w:r>
      <w:r w:rsidR="009A190D">
        <w:rPr>
          <w:rFonts w:ascii="Arial" w:hAnsi="Arial" w:cs="Arial"/>
          <w:i/>
          <w:sz w:val="22"/>
          <w:szCs w:val="22"/>
        </w:rPr>
        <w:t>10</w:t>
      </w:r>
      <w:r>
        <w:rPr>
          <w:rFonts w:ascii="Arial" w:hAnsi="Arial" w:cs="Arial"/>
          <w:i/>
          <w:sz w:val="22"/>
          <w:szCs w:val="22"/>
        </w:rPr>
        <w:t>, 201</w:t>
      </w:r>
      <w:r w:rsidR="009A190D">
        <w:rPr>
          <w:rFonts w:ascii="Arial" w:hAnsi="Arial" w:cs="Arial"/>
          <w:i/>
          <w:sz w:val="22"/>
          <w:szCs w:val="22"/>
        </w:rPr>
        <w:t>9</w:t>
      </w:r>
      <w:r>
        <w:rPr>
          <w:rFonts w:ascii="Arial" w:hAnsi="Arial" w:cs="Arial"/>
          <w:i/>
          <w:sz w:val="22"/>
          <w:szCs w:val="22"/>
        </w:rPr>
        <w:t>.</w:t>
      </w:r>
    </w:p>
    <w:p w14:paraId="5D03E9EE" w14:textId="77777777" w:rsidR="00CB6787" w:rsidRDefault="00CB6787">
      <w:pPr>
        <w:rPr>
          <w:rFonts w:ascii="Arial" w:hAnsi="Arial" w:cs="Arial"/>
          <w:sz w:val="22"/>
          <w:szCs w:val="22"/>
        </w:rPr>
      </w:pPr>
    </w:p>
    <w:p w14:paraId="7A322853" w14:textId="77777777" w:rsidR="00CB6787" w:rsidRDefault="00CB6787">
      <w:pPr>
        <w:rPr>
          <w:rFonts w:ascii="Arial" w:hAnsi="Arial" w:cs="Arial"/>
          <w:sz w:val="22"/>
          <w:szCs w:val="22"/>
        </w:rPr>
      </w:pPr>
    </w:p>
    <w:p w14:paraId="7141E253" w14:textId="77777777" w:rsidR="00CB6787" w:rsidRDefault="00CB6787">
      <w:pPr>
        <w:rPr>
          <w:rFonts w:ascii="Arial" w:hAnsi="Arial" w:cs="Arial"/>
          <w:sz w:val="22"/>
          <w:szCs w:val="22"/>
        </w:rPr>
      </w:pPr>
      <w:r>
        <w:rPr>
          <w:rFonts w:ascii="Arial" w:hAnsi="Arial" w:cs="Arial"/>
          <w:b/>
          <w:sz w:val="22"/>
          <w:szCs w:val="22"/>
        </w:rPr>
        <w:t xml:space="preserve">Submitted by: (Include name, address and </w:t>
      </w:r>
      <w:r w:rsidR="00AA3010">
        <w:rPr>
          <w:rFonts w:ascii="Arial" w:hAnsi="Arial" w:cs="Arial"/>
          <w:b/>
          <w:sz w:val="22"/>
          <w:szCs w:val="22"/>
        </w:rPr>
        <w:t xml:space="preserve">position or </w:t>
      </w:r>
      <w:r>
        <w:rPr>
          <w:rFonts w:ascii="Arial" w:hAnsi="Arial" w:cs="Arial"/>
          <w:b/>
          <w:sz w:val="22"/>
          <w:szCs w:val="22"/>
        </w:rPr>
        <w:t>title)</w:t>
      </w:r>
    </w:p>
    <w:p w14:paraId="079472D5" w14:textId="77777777" w:rsidR="00CB6787" w:rsidRDefault="00CB6787">
      <w:pPr>
        <w:rPr>
          <w:rFonts w:ascii="Arial" w:hAnsi="Arial" w:cs="Arial"/>
          <w:sz w:val="22"/>
          <w:szCs w:val="22"/>
        </w:rPr>
      </w:pPr>
    </w:p>
    <w:p w14:paraId="6505FF69" w14:textId="77777777" w:rsidR="00AA3010" w:rsidRPr="00AA3010" w:rsidRDefault="00AA3010" w:rsidP="00AA3010">
      <w:pPr>
        <w:rPr>
          <w:rFonts w:ascii="Arial" w:hAnsi="Arial" w:cs="Arial"/>
          <w:i/>
          <w:sz w:val="24"/>
          <w:szCs w:val="22"/>
        </w:rPr>
      </w:pPr>
      <w:r w:rsidRPr="00AA3010">
        <w:rPr>
          <w:rFonts w:ascii="Arial" w:hAnsi="Arial" w:cs="Arial"/>
          <w:i/>
          <w:sz w:val="22"/>
          <w:szCs w:val="22"/>
        </w:rPr>
        <w:t>About the George Washington Chapter, Inc.:</w:t>
      </w:r>
    </w:p>
    <w:p w14:paraId="32245B87" w14:textId="77777777" w:rsidR="00AA3010" w:rsidRPr="00AA3010" w:rsidRDefault="00AA3010" w:rsidP="00AA3010">
      <w:pPr>
        <w:rPr>
          <w:i/>
        </w:rPr>
      </w:pPr>
      <w:r w:rsidRPr="00AA3010">
        <w:rPr>
          <w:rFonts w:ascii="Arial" w:eastAsia="TimesNewRomanPSMT" w:hAnsi="Arial" w:cs="Arial"/>
          <w:i/>
          <w:sz w:val="22"/>
          <w:szCs w:val="22"/>
        </w:rPr>
        <w:t xml:space="preserve">The George Washington Chapter, Inc. (GWC) Model A Ford Club </w:t>
      </w:r>
      <w:r w:rsidRPr="00AA3010">
        <w:rPr>
          <w:rFonts w:ascii="Arial" w:hAnsi="Arial" w:cs="Arial"/>
          <w:i/>
          <w:sz w:val="22"/>
          <w:szCs w:val="22"/>
        </w:rPr>
        <w:t>exists to unite owners of Model A Fords and others who are interested in the restoration and preservation of these automobiles. The purpose of this organization is to encourage and maintain a spirit of good fellowship and fair play through sponsored activities that include the use of the Model A Ford, and to encourage family participation. In pursuing this purpose, reference to the Model A Ford shall include all aspects associated with the Model A Ford and its era, including engineering, technical information, production, sales history, literature and era fashions.</w:t>
      </w:r>
    </w:p>
    <w:p w14:paraId="37D8119A" w14:textId="77777777" w:rsidR="00CB6787" w:rsidRDefault="00CB6787">
      <w:pPr>
        <w:rPr>
          <w:rFonts w:ascii="Arial" w:hAnsi="Arial" w:cs="Arial"/>
          <w:sz w:val="22"/>
          <w:szCs w:val="22"/>
        </w:rPr>
      </w:pPr>
    </w:p>
    <w:p w14:paraId="77280653" w14:textId="77777777" w:rsidR="00CB6787" w:rsidRDefault="00CB6787">
      <w:pPr>
        <w:rPr>
          <w:rFonts w:ascii="Arial" w:hAnsi="Arial" w:cs="Arial"/>
          <w:sz w:val="22"/>
          <w:szCs w:val="22"/>
        </w:rPr>
      </w:pPr>
      <w:r>
        <w:rPr>
          <w:rFonts w:ascii="Arial" w:hAnsi="Arial" w:cs="Arial"/>
          <w:sz w:val="22"/>
          <w:szCs w:val="22"/>
        </w:rPr>
        <w:t>------------------------------------------------------------------------------------------------------------------------------</w:t>
      </w:r>
    </w:p>
    <w:p w14:paraId="5587A5FF" w14:textId="77777777" w:rsidR="00AA3010" w:rsidRPr="00AA3010" w:rsidRDefault="00AA3010">
      <w:pPr>
        <w:rPr>
          <w:sz w:val="18"/>
        </w:rPr>
      </w:pPr>
    </w:p>
    <w:sectPr w:rsidR="00AA3010" w:rsidRPr="00AA3010">
      <w:headerReference w:type="default" r:id="rId10"/>
      <w:footerReference w:type="default" r:id="rId11"/>
      <w:pgSz w:w="12240" w:h="15840"/>
      <w:pgMar w:top="1245" w:right="1440" w:bottom="1440" w:left="1440" w:header="720" w:footer="864" w:gutter="0"/>
      <w:pgNumType w:start="1"/>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8BFFFE" w14:textId="77777777" w:rsidR="00432B56" w:rsidRDefault="00432B56">
      <w:r>
        <w:separator/>
      </w:r>
    </w:p>
  </w:endnote>
  <w:endnote w:type="continuationSeparator" w:id="0">
    <w:p w14:paraId="1A3B5191" w14:textId="77777777" w:rsidR="00432B56" w:rsidRDefault="00432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font>
  <w:font w:name="TimesNewRomanPS-BoldMT">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3965E" w14:textId="36A15E48" w:rsidR="00CB6787" w:rsidRDefault="00CB6787">
    <w:pPr>
      <w:pStyle w:val="Footer"/>
      <w:jc w:val="center"/>
    </w:pPr>
    <w:r>
      <w:fldChar w:fldCharType="begin"/>
    </w:r>
    <w:r>
      <w:instrText xml:space="preserve"> PAGE </w:instrText>
    </w:r>
    <w:r>
      <w:fldChar w:fldCharType="separate"/>
    </w:r>
    <w:r w:rsidR="0053543A">
      <w:rPr>
        <w:noProof/>
      </w:rPr>
      <w:t>7</w:t>
    </w:r>
    <w:r>
      <w:fldChar w:fldCharType="end"/>
    </w:r>
  </w:p>
  <w:p w14:paraId="6B5C3FE7" w14:textId="77777777" w:rsidR="00CB6787" w:rsidRDefault="00CB6787">
    <w:pPr>
      <w:tabs>
        <w:tab w:val="center" w:pos="4320"/>
        <w:tab w:val="right"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C82517" w14:textId="77777777" w:rsidR="00432B56" w:rsidRDefault="00432B56">
      <w:r>
        <w:separator/>
      </w:r>
    </w:p>
  </w:footnote>
  <w:footnote w:type="continuationSeparator" w:id="0">
    <w:p w14:paraId="28FD6181" w14:textId="77777777" w:rsidR="00432B56" w:rsidRDefault="00432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D27AC" w14:textId="4962B8A5" w:rsidR="00CB6787" w:rsidRDefault="0053543A" w:rsidP="0053543A">
    <w:pPr>
      <w:pStyle w:val="Header"/>
      <w:jc w:val="center"/>
    </w:pPr>
    <w:r>
      <w:rPr>
        <w:noProof/>
      </w:rPr>
      <w:drawing>
        <wp:inline distT="0" distB="0" distL="0" distR="0" wp14:anchorId="6B526363" wp14:editId="67F5F725">
          <wp:extent cx="768096" cy="11338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68096" cy="11338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z w:val="22"/>
        <w:szCs w:val="22"/>
      </w:rPr>
    </w:lvl>
  </w:abstractNum>
  <w:abstractNum w:abstractNumId="3" w15:restartNumberingAfterBreak="0">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53703FFF"/>
    <w:multiLevelType w:val="multilevel"/>
    <w:tmpl w:val="C30C42FA"/>
    <w:lvl w:ilvl="0">
      <w:start w:val="1"/>
      <w:numFmt w:val="bullet"/>
      <w:lvlText w:val=""/>
      <w:lvlJc w:val="left"/>
      <w:pPr>
        <w:tabs>
          <w:tab w:val="num" w:pos="720"/>
        </w:tabs>
        <w:ind w:left="720" w:hanging="360"/>
      </w:pPr>
      <w:rPr>
        <w:rFonts w:ascii="Symbol" w:hAnsi="Symbol" w:cs="Symbol" w:hint="default"/>
        <w:sz w:val="22"/>
        <w:szCs w:val="22"/>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E44"/>
    <w:rsid w:val="000235D4"/>
    <w:rsid w:val="000E0B56"/>
    <w:rsid w:val="0011015E"/>
    <w:rsid w:val="001726C8"/>
    <w:rsid w:val="00294812"/>
    <w:rsid w:val="003B368E"/>
    <w:rsid w:val="00432B56"/>
    <w:rsid w:val="00445917"/>
    <w:rsid w:val="004B6B64"/>
    <w:rsid w:val="0053543A"/>
    <w:rsid w:val="006A63BA"/>
    <w:rsid w:val="006F37A9"/>
    <w:rsid w:val="00716738"/>
    <w:rsid w:val="00737623"/>
    <w:rsid w:val="00802B27"/>
    <w:rsid w:val="008177DD"/>
    <w:rsid w:val="008E02D4"/>
    <w:rsid w:val="009A190D"/>
    <w:rsid w:val="009E4AFE"/>
    <w:rsid w:val="00AA3010"/>
    <w:rsid w:val="00B71F01"/>
    <w:rsid w:val="00C50E44"/>
    <w:rsid w:val="00CB6787"/>
    <w:rsid w:val="00CF5C73"/>
    <w:rsid w:val="00E76DFE"/>
    <w:rsid w:val="00E9753D"/>
    <w:rsid w:val="00F64DD2"/>
    <w:rsid w:val="00F674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599DBFA"/>
  <w15:chartTrackingRefBased/>
  <w15:docId w15:val="{45D1F9BC-4B1A-47DF-BC78-E5FCC780B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overflowPunct w:val="0"/>
      <w:autoSpaceDE w:val="0"/>
    </w:pPr>
    <w:rPr>
      <w:rFonts w:ascii="Tahoma" w:hAnsi="Tahoma" w:cs="Tahoma"/>
      <w:kern w:val="1"/>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eastAsia="TimesNewRomanPSMT" w:hAnsi="Symbol" w:cs="Symbol" w:hint="default"/>
      <w:sz w:val="22"/>
      <w:szCs w:val="22"/>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eastAsia="TimesNewRomanPSMT" w:hAnsi="Symbol" w:cs="Symbol" w:hint="default"/>
      <w:sz w:val="22"/>
      <w:szCs w:val="22"/>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eastAsia="TimesNewRomanPS-BoldMT" w:hAnsi="Symbol" w:cs="Symbol" w:hint="default"/>
      <w:sz w:val="22"/>
      <w:szCs w:val="22"/>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DefaultParagraphFont">
    <w:name w:val="WW-Default Paragraph Font"/>
  </w:style>
  <w:style w:type="character" w:styleId="Hyperlink">
    <w:name w:val="Hyperlink"/>
    <w:rPr>
      <w:color w:val="000080"/>
      <w:u w:val="single"/>
    </w:rPr>
  </w:style>
  <w:style w:type="character" w:customStyle="1" w:styleId="HeaderChar">
    <w:name w:val="Header Char"/>
    <w:uiPriority w:val="99"/>
    <w:rPr>
      <w:rFonts w:ascii="Tahoma" w:hAnsi="Tahoma" w:cs="Tahoma"/>
      <w:kern w:val="1"/>
    </w:rPr>
  </w:style>
  <w:style w:type="character" w:customStyle="1" w:styleId="BalloonTextChar">
    <w:name w:val="Balloon Text Char"/>
    <w:rPr>
      <w:rFonts w:ascii="Tahoma" w:hAnsi="Tahoma" w:cs="Tahoma"/>
      <w:kern w:val="1"/>
      <w:sz w:val="16"/>
      <w:szCs w:val="16"/>
    </w:rPr>
  </w:style>
  <w:style w:type="character" w:customStyle="1" w:styleId="FooterChar">
    <w:name w:val="Footer Char"/>
    <w:rPr>
      <w:rFonts w:ascii="Tahoma" w:hAnsi="Tahoma" w:cs="Tahoma"/>
      <w:kern w:val="1"/>
    </w:rPr>
  </w:style>
  <w:style w:type="character" w:styleId="FollowedHyperlink">
    <w:name w:val="FollowedHyperlink"/>
    <w:rPr>
      <w:color w:val="954F72"/>
      <w:u w:val="single"/>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Footer">
    <w:name w:val="footer"/>
    <w:basedOn w:val="Normal"/>
    <w:pPr>
      <w:suppressLineNumbers/>
      <w:tabs>
        <w:tab w:val="center" w:pos="4986"/>
        <w:tab w:val="right" w:pos="9972"/>
      </w:tabs>
    </w:pPr>
  </w:style>
  <w:style w:type="paragraph" w:styleId="Header">
    <w:name w:val="header"/>
    <w:basedOn w:val="Normal"/>
    <w:uiPriority w:val="99"/>
    <w:pPr>
      <w:suppressLineNumbers/>
      <w:tabs>
        <w:tab w:val="center" w:pos="4986"/>
        <w:tab w:val="right" w:pos="9972"/>
      </w:tabs>
    </w:pPr>
  </w:style>
  <w:style w:type="paragraph" w:styleId="BalloonText">
    <w:name w:val="Balloon Text"/>
    <w:basedOn w:val="Normal"/>
    <w:rPr>
      <w:sz w:val="16"/>
      <w:szCs w:val="16"/>
    </w:rPr>
  </w:style>
  <w:style w:type="character" w:styleId="UnresolvedMention">
    <w:name w:val="Unresolved Mention"/>
    <w:uiPriority w:val="99"/>
    <w:semiHidden/>
    <w:unhideWhenUsed/>
    <w:rsid w:val="00F64DD2"/>
    <w:rPr>
      <w:color w:val="808080"/>
      <w:shd w:val="clear" w:color="auto" w:fill="E6E6E6"/>
    </w:rPr>
  </w:style>
  <w:style w:type="paragraph" w:styleId="ListParagraph">
    <w:name w:val="List Paragraph"/>
    <w:basedOn w:val="Normal"/>
    <w:uiPriority w:val="34"/>
    <w:qFormat/>
    <w:rsid w:val="003B36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rubsworms1@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rubsworms1@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5D71E9-3884-4492-9356-0D9B20853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7</Pages>
  <Words>1430</Words>
  <Characters>8152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9563</CharactersWithSpaces>
  <SharedDoc>false</SharedDoc>
  <HLinks>
    <vt:vector size="12" baseType="variant">
      <vt:variant>
        <vt:i4>5505065</vt:i4>
      </vt:variant>
      <vt:variant>
        <vt:i4>3</vt:i4>
      </vt:variant>
      <vt:variant>
        <vt:i4>0</vt:i4>
      </vt:variant>
      <vt:variant>
        <vt:i4>5</vt:i4>
      </vt:variant>
      <vt:variant>
        <vt:lpwstr>mailto:grubsworms1@gmail.com</vt:lpwstr>
      </vt:variant>
      <vt:variant>
        <vt:lpwstr/>
      </vt:variant>
      <vt:variant>
        <vt:i4>5505065</vt:i4>
      </vt:variant>
      <vt:variant>
        <vt:i4>0</vt:i4>
      </vt:variant>
      <vt:variant>
        <vt:i4>0</vt:i4>
      </vt:variant>
      <vt:variant>
        <vt:i4>5</vt:i4>
      </vt:variant>
      <vt:variant>
        <vt:lpwstr>mailto:grubsworms1@gmail.com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image</dc:creator>
  <cp:keywords/>
  <cp:lastModifiedBy>Greg Shepherd</cp:lastModifiedBy>
  <cp:revision>5</cp:revision>
  <cp:lastPrinted>2018-02-12T01:43:00Z</cp:lastPrinted>
  <dcterms:created xsi:type="dcterms:W3CDTF">2018-02-12T01:46:00Z</dcterms:created>
  <dcterms:modified xsi:type="dcterms:W3CDTF">2019-04-03T15:17:00Z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lorPos">
    <vt:lpwstr>-1</vt:lpwstr>
  </property>
  <property fmtid="{D5CDD505-2E9C-101B-9397-08002B2CF9AE}" pid="3" name="ColorSet">
    <vt:lpwstr>-1</vt:lpwstr>
  </property>
  <property fmtid="{D5CDD505-2E9C-101B-9397-08002B2CF9AE}" pid="4" name="StylePos">
    <vt:lpwstr>-1</vt:lpwstr>
  </property>
  <property fmtid="{D5CDD505-2E9C-101B-9397-08002B2CF9AE}" pid="5" name="StyleSet">
    <vt:lpwstr>-1</vt:lpwstr>
  </property>
</Properties>
</file>